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9C571" w14:textId="3C1E93E1" w:rsidR="007B66E3" w:rsidRPr="00795034" w:rsidRDefault="000A78F6" w:rsidP="00795034">
      <w:pPr>
        <w:suppressAutoHyphens/>
        <w:spacing w:before="240" w:line="240" w:lineRule="atLeast"/>
        <w:jc w:val="center"/>
        <w:rPr>
          <w:rFonts w:ascii="Arial" w:hAnsi="Arial" w:cs="Arial"/>
          <w:b/>
          <w:caps/>
          <w:sz w:val="28"/>
          <w:szCs w:val="28"/>
        </w:rPr>
      </w:pPr>
      <w:r w:rsidRPr="000D35C1">
        <w:rPr>
          <w:rFonts w:ascii="Arial" w:hAnsi="Arial" w:cs="Arial"/>
          <w:b/>
          <w:caps/>
          <w:sz w:val="28"/>
          <w:szCs w:val="28"/>
        </w:rPr>
        <w:t>Interações de bebês em acolhimento familiar e institucional: dois estudos exploratórios</w:t>
      </w:r>
      <w:r>
        <w:rPr>
          <w:rStyle w:val="Refdenotaderodap"/>
          <w:rFonts w:ascii="Arial" w:hAnsi="Arial" w:cs="Arial"/>
          <w:b/>
          <w:caps/>
          <w:sz w:val="28"/>
          <w:szCs w:val="28"/>
        </w:rPr>
        <w:footnoteReference w:id="1"/>
      </w:r>
      <w:r w:rsidR="00747406" w:rsidRPr="00795034">
        <w:rPr>
          <w:rFonts w:ascii="Arial" w:hAnsi="Arial" w:cs="Arial"/>
          <w:b/>
          <w:caps/>
          <w:sz w:val="28"/>
          <w:szCs w:val="28"/>
        </w:rPr>
        <w:t xml:space="preserve"> </w:t>
      </w:r>
    </w:p>
    <w:p w14:paraId="5592F22A" w14:textId="77777777" w:rsidR="005F5A4C" w:rsidRDefault="005F5A4C" w:rsidP="007B66E3">
      <w:pPr>
        <w:suppressAutoHyphens/>
        <w:spacing w:line="240" w:lineRule="atLeast"/>
        <w:jc w:val="center"/>
        <w:rPr>
          <w:rFonts w:ascii="Arial" w:hAnsi="Arial" w:cs="Arial"/>
          <w:b/>
          <w:sz w:val="22"/>
          <w:szCs w:val="22"/>
        </w:rPr>
      </w:pPr>
    </w:p>
    <w:p w14:paraId="0333E7C4" w14:textId="77777777" w:rsidR="005F5A4C" w:rsidRDefault="005F5A4C" w:rsidP="007B66E3">
      <w:pPr>
        <w:suppressAutoHyphens/>
        <w:spacing w:line="240" w:lineRule="atLeast"/>
        <w:jc w:val="center"/>
        <w:rPr>
          <w:rFonts w:ascii="Arial" w:hAnsi="Arial" w:cs="Arial"/>
          <w:b/>
          <w:sz w:val="22"/>
          <w:szCs w:val="22"/>
        </w:rPr>
      </w:pPr>
    </w:p>
    <w:p w14:paraId="57955F09" w14:textId="4617BF25" w:rsidR="00A804D6" w:rsidRDefault="000A78F6" w:rsidP="007B66E3">
      <w:pPr>
        <w:suppressAutoHyphens/>
        <w:spacing w:line="240" w:lineRule="atLeast"/>
        <w:jc w:val="center"/>
        <w:rPr>
          <w:rFonts w:ascii="Arial" w:hAnsi="Arial" w:cs="Arial"/>
          <w:sz w:val="18"/>
          <w:szCs w:val="18"/>
        </w:rPr>
      </w:pPr>
      <w:proofErr w:type="spellStart"/>
      <w:r w:rsidRPr="000D35C1">
        <w:rPr>
          <w:rFonts w:ascii="Arial" w:hAnsi="Arial" w:cs="Arial"/>
          <w:b/>
          <w:sz w:val="22"/>
          <w:szCs w:val="22"/>
        </w:rPr>
        <w:t>Gabriella</w:t>
      </w:r>
      <w:proofErr w:type="spellEnd"/>
      <w:r w:rsidRPr="000D35C1">
        <w:rPr>
          <w:rFonts w:ascii="Arial" w:hAnsi="Arial" w:cs="Arial"/>
          <w:b/>
          <w:sz w:val="22"/>
          <w:szCs w:val="22"/>
        </w:rPr>
        <w:t xml:space="preserve"> Garcia Moura</w:t>
      </w:r>
      <w:r w:rsidRPr="00795034">
        <w:rPr>
          <w:rStyle w:val="Refdenotaderodap"/>
          <w:rFonts w:ascii="Arial" w:hAnsi="Arial" w:cs="Arial"/>
          <w:sz w:val="22"/>
          <w:szCs w:val="22"/>
        </w:rPr>
        <w:footnoteReference w:id="2"/>
      </w:r>
      <w:r w:rsidRPr="00795034">
        <w:rPr>
          <w:rFonts w:ascii="Arial" w:hAnsi="Arial" w:cs="Arial"/>
          <w:sz w:val="22"/>
          <w:szCs w:val="22"/>
        </w:rPr>
        <w:t xml:space="preserve">, </w:t>
      </w:r>
      <w:proofErr w:type="spellStart"/>
      <w:r w:rsidRPr="005F5A4C">
        <w:rPr>
          <w:rFonts w:ascii="Arial" w:hAnsi="Arial" w:cs="Arial"/>
          <w:sz w:val="18"/>
          <w:szCs w:val="18"/>
        </w:rPr>
        <w:t>Orcid</w:t>
      </w:r>
      <w:proofErr w:type="spellEnd"/>
      <w:r w:rsidRPr="005F5A4C">
        <w:rPr>
          <w:rFonts w:ascii="Arial" w:hAnsi="Arial" w:cs="Arial"/>
          <w:sz w:val="18"/>
          <w:szCs w:val="18"/>
        </w:rPr>
        <w:t xml:space="preserve">: </w:t>
      </w:r>
      <w:r w:rsidRPr="000D35C1">
        <w:rPr>
          <w:rFonts w:ascii="Arial" w:hAnsi="Arial" w:cs="Arial"/>
          <w:sz w:val="18"/>
          <w:szCs w:val="18"/>
        </w:rPr>
        <w:t>https://orcid.org/0000-0002-0123-0372</w:t>
      </w:r>
    </w:p>
    <w:p w14:paraId="38C338A5" w14:textId="77777777" w:rsidR="000A78F6" w:rsidRDefault="000A78F6" w:rsidP="000A78F6">
      <w:pPr>
        <w:suppressAutoHyphens/>
        <w:spacing w:line="240" w:lineRule="atLeast"/>
        <w:jc w:val="center"/>
        <w:rPr>
          <w:rFonts w:ascii="Arial" w:hAnsi="Arial" w:cs="Arial"/>
          <w:sz w:val="18"/>
          <w:szCs w:val="18"/>
        </w:rPr>
      </w:pPr>
      <w:r w:rsidRPr="000D35C1">
        <w:rPr>
          <w:rFonts w:ascii="Arial" w:hAnsi="Arial" w:cs="Arial"/>
          <w:b/>
          <w:sz w:val="22"/>
          <w:szCs w:val="22"/>
        </w:rPr>
        <w:t>Kátia de Souza Amorim</w:t>
      </w:r>
      <w:r>
        <w:rPr>
          <w:rFonts w:ascii="Arial" w:hAnsi="Arial" w:cs="Arial"/>
          <w:b/>
          <w:sz w:val="22"/>
          <w:szCs w:val="22"/>
        </w:rPr>
        <w:t>³</w:t>
      </w:r>
      <w:r w:rsidRPr="00795034">
        <w:rPr>
          <w:rFonts w:ascii="Arial" w:hAnsi="Arial" w:cs="Arial"/>
          <w:sz w:val="22"/>
          <w:szCs w:val="22"/>
        </w:rPr>
        <w:t xml:space="preserve">, </w:t>
      </w:r>
      <w:proofErr w:type="spellStart"/>
      <w:r w:rsidRPr="005F5A4C">
        <w:rPr>
          <w:rFonts w:ascii="Arial" w:hAnsi="Arial" w:cs="Arial"/>
          <w:sz w:val="18"/>
          <w:szCs w:val="18"/>
        </w:rPr>
        <w:t>Orcid</w:t>
      </w:r>
      <w:proofErr w:type="spellEnd"/>
      <w:r w:rsidRPr="005F5A4C">
        <w:rPr>
          <w:rFonts w:ascii="Arial" w:hAnsi="Arial" w:cs="Arial"/>
          <w:sz w:val="18"/>
          <w:szCs w:val="18"/>
        </w:rPr>
        <w:t xml:space="preserve">: </w:t>
      </w:r>
      <w:r w:rsidRPr="000D35C1">
        <w:rPr>
          <w:rFonts w:ascii="Arial" w:hAnsi="Arial" w:cs="Arial"/>
          <w:sz w:val="18"/>
          <w:szCs w:val="18"/>
        </w:rPr>
        <w:t>https://orcid.org/0000-0003-0544-6370</w:t>
      </w:r>
    </w:p>
    <w:p w14:paraId="2EB2D6E7" w14:textId="5363DA86" w:rsidR="005F5A4C" w:rsidRDefault="005F5A4C" w:rsidP="007B66E3">
      <w:pPr>
        <w:suppressAutoHyphens/>
        <w:spacing w:line="240" w:lineRule="atLeast"/>
        <w:jc w:val="center"/>
        <w:rPr>
          <w:rFonts w:ascii="Arial" w:hAnsi="Arial" w:cs="Arial"/>
          <w:sz w:val="18"/>
          <w:szCs w:val="18"/>
        </w:rPr>
      </w:pPr>
    </w:p>
    <w:p w14:paraId="57955F0C" w14:textId="77777777" w:rsidR="00831AC6" w:rsidRDefault="00831AC6" w:rsidP="00203B5D">
      <w:pPr>
        <w:suppressAutoHyphens/>
        <w:jc w:val="both"/>
        <w:rPr>
          <w:rFonts w:ascii="Arial" w:hAnsi="Arial" w:cs="Arial"/>
          <w:b/>
          <w:spacing w:val="6"/>
          <w:sz w:val="19"/>
          <w:szCs w:val="19"/>
          <w:lang w:eastAsia="ar-SA"/>
        </w:rPr>
      </w:pPr>
    </w:p>
    <w:p w14:paraId="57955F0D" w14:textId="045C5FAD" w:rsidR="00203B5D" w:rsidRDefault="00203B5D" w:rsidP="00203B5D">
      <w:pPr>
        <w:suppressAutoHyphens/>
        <w:jc w:val="both"/>
        <w:rPr>
          <w:rFonts w:ascii="Arial" w:hAnsi="Arial" w:cs="Arial"/>
          <w:spacing w:val="6"/>
          <w:szCs w:val="24"/>
          <w:lang w:eastAsia="ar-SA"/>
        </w:rPr>
      </w:pPr>
      <w:r w:rsidRPr="007B66E3">
        <w:rPr>
          <w:rFonts w:ascii="Arial" w:hAnsi="Arial" w:cs="Arial"/>
          <w:b/>
          <w:spacing w:val="6"/>
          <w:szCs w:val="24"/>
          <w:lang w:eastAsia="ar-SA"/>
        </w:rPr>
        <w:t>RESUMO.</w:t>
      </w:r>
      <w:r w:rsidR="007B66E3">
        <w:rPr>
          <w:rFonts w:ascii="Arial" w:hAnsi="Arial" w:cs="Arial"/>
          <w:b/>
          <w:spacing w:val="6"/>
          <w:szCs w:val="24"/>
          <w:lang w:eastAsia="ar-SA"/>
        </w:rPr>
        <w:t xml:space="preserve"> </w:t>
      </w:r>
      <w:r w:rsidR="000A78F6" w:rsidRPr="00460117">
        <w:rPr>
          <w:rFonts w:ascii="Arial" w:hAnsi="Arial" w:cs="Arial"/>
          <w:spacing w:val="6"/>
          <w:szCs w:val="24"/>
          <w:lang w:eastAsia="ar-SA"/>
        </w:rPr>
        <w:t xml:space="preserve">Partindo de pressupostos histórico-culturais e sociointeracionistas, que entendem as interações do bebê com seus cuidadores como pilares sobre os quais se estruturam e se desenvolvem complexas funções do psiquismo humano, buscou-se investigar como se constituem as interações de bebês em programas de acolhimento familiar e institucional. Para tanto, foram realizados estudos exploratórios e longitudinais por meio de três </w:t>
      </w:r>
      <w:proofErr w:type="spellStart"/>
      <w:r w:rsidR="000A78F6" w:rsidRPr="00460117">
        <w:rPr>
          <w:rFonts w:ascii="Arial" w:hAnsi="Arial" w:cs="Arial"/>
          <w:spacing w:val="6"/>
          <w:szCs w:val="24"/>
          <w:lang w:eastAsia="ar-SA"/>
        </w:rPr>
        <w:t>videogravações</w:t>
      </w:r>
      <w:proofErr w:type="spellEnd"/>
      <w:r w:rsidR="000A78F6" w:rsidRPr="00460117">
        <w:rPr>
          <w:rFonts w:ascii="Arial" w:hAnsi="Arial" w:cs="Arial"/>
          <w:spacing w:val="6"/>
          <w:szCs w:val="24"/>
          <w:lang w:eastAsia="ar-SA"/>
        </w:rPr>
        <w:t xml:space="preserve"> mensais, com dois bebês: um em acolhimento familiar acompanhado de um a três meses de idade; e uma em acolhimento institucional, de três a cinco meses. Categorias de observação foram quantificadas. Resultados apontaram os cuidados básicos como eixos condutores das interações em ambos os contextos, embora na família acolhedora houve maior amplitude e sobreposição de outros tipos de enredos interativos. Discutiu-se o modo como os campos interativos dos bebês se configuraram em articulação com elementos de natureza histórica e semiótica, que se atualizaram nas situações. A importância da formação dos cuidadores quanto ao importante papel das interações e mediação foram sinalizadas, bem como as limitações do estudo e necessidade de novas investigações com amostras maiores.</w:t>
      </w:r>
    </w:p>
    <w:p w14:paraId="427CE97B" w14:textId="77777777" w:rsidR="007B66E3" w:rsidRPr="007B66E3" w:rsidRDefault="007B66E3" w:rsidP="00203B5D">
      <w:pPr>
        <w:suppressAutoHyphens/>
        <w:jc w:val="both"/>
        <w:rPr>
          <w:rFonts w:ascii="Arial" w:hAnsi="Arial" w:cs="Arial"/>
          <w:bCs/>
          <w:iCs/>
          <w:szCs w:val="24"/>
          <w:lang w:eastAsia="ar-SA"/>
        </w:rPr>
      </w:pPr>
    </w:p>
    <w:p w14:paraId="57955F0E" w14:textId="04925C46" w:rsidR="00203B5D" w:rsidRPr="007B66E3" w:rsidRDefault="00203B5D" w:rsidP="00FE424A">
      <w:pPr>
        <w:suppressAutoHyphens/>
        <w:ind w:left="851" w:hanging="851"/>
        <w:jc w:val="both"/>
        <w:rPr>
          <w:rFonts w:ascii="Arial" w:hAnsi="Arial" w:cs="Arial"/>
          <w:spacing w:val="6"/>
          <w:szCs w:val="24"/>
          <w:lang w:eastAsia="ar-SA"/>
        </w:rPr>
      </w:pPr>
      <w:r w:rsidRPr="007B66E3">
        <w:rPr>
          <w:rFonts w:ascii="Arial" w:hAnsi="Arial" w:cs="Arial"/>
          <w:b/>
          <w:spacing w:val="-4"/>
          <w:szCs w:val="24"/>
          <w:lang w:eastAsia="ar-SA"/>
        </w:rPr>
        <w:t>Palavras-chave:</w:t>
      </w:r>
      <w:r w:rsidR="007B66E3">
        <w:rPr>
          <w:rFonts w:ascii="Arial" w:hAnsi="Arial" w:cs="Arial"/>
          <w:b/>
          <w:spacing w:val="-4"/>
          <w:szCs w:val="24"/>
          <w:lang w:eastAsia="ar-SA"/>
        </w:rPr>
        <w:t xml:space="preserve"> </w:t>
      </w:r>
      <w:r w:rsidR="005F7B53" w:rsidRPr="005F7B53">
        <w:rPr>
          <w:rFonts w:ascii="Arial" w:hAnsi="Arial" w:cs="Arial"/>
          <w:spacing w:val="6"/>
          <w:szCs w:val="24"/>
          <w:lang w:eastAsia="ar-SA"/>
        </w:rPr>
        <w:t>Bebês; interação social; criança acolhida</w:t>
      </w:r>
      <w:r w:rsidR="004E3A35" w:rsidRPr="004E3A35">
        <w:rPr>
          <w:rFonts w:ascii="Arial" w:hAnsi="Arial" w:cs="Arial"/>
          <w:spacing w:val="6"/>
          <w:szCs w:val="24"/>
          <w:lang w:eastAsia="ar-SA"/>
        </w:rPr>
        <w:t>.</w:t>
      </w:r>
    </w:p>
    <w:p w14:paraId="714B43AD" w14:textId="77777777" w:rsidR="008C5C59" w:rsidRPr="00C72E6B" w:rsidRDefault="008C5C59" w:rsidP="008C5C59">
      <w:pPr>
        <w:suppressAutoHyphens/>
        <w:spacing w:before="480" w:after="360"/>
        <w:jc w:val="center"/>
        <w:rPr>
          <w:rFonts w:ascii="Arial" w:hAnsi="Arial" w:cs="Arial"/>
          <w:b/>
          <w:bCs/>
          <w:caps/>
          <w:sz w:val="28"/>
          <w:szCs w:val="28"/>
          <w:lang w:val="en-US" w:eastAsia="ar-SA"/>
        </w:rPr>
      </w:pPr>
      <w:r w:rsidRPr="00460117">
        <w:rPr>
          <w:rFonts w:ascii="Arial" w:hAnsi="Arial" w:cs="Arial"/>
          <w:b/>
          <w:caps/>
          <w:sz w:val="28"/>
          <w:szCs w:val="28"/>
          <w:lang w:val="en-US"/>
        </w:rPr>
        <w:t>Infants’ interactions in foster and institutional care: two exploratory studies</w:t>
      </w:r>
    </w:p>
    <w:p w14:paraId="57955F10" w14:textId="77777777" w:rsidR="00831AC6" w:rsidRDefault="00831AC6" w:rsidP="00203B5D">
      <w:pPr>
        <w:suppressAutoHyphens/>
        <w:jc w:val="both"/>
        <w:rPr>
          <w:rFonts w:ascii="Arial" w:hAnsi="Arial" w:cs="Arial"/>
          <w:b/>
          <w:spacing w:val="6"/>
          <w:sz w:val="19"/>
          <w:szCs w:val="19"/>
          <w:lang w:val="en-US" w:eastAsia="ar-SA"/>
        </w:rPr>
      </w:pPr>
    </w:p>
    <w:p w14:paraId="41CCCB3D" w14:textId="77777777" w:rsidR="008C5C59" w:rsidRDefault="008C5C59" w:rsidP="008C5C59">
      <w:pPr>
        <w:suppressAutoHyphens/>
        <w:jc w:val="both"/>
        <w:rPr>
          <w:rFonts w:ascii="Arial" w:hAnsi="Arial" w:cs="Arial"/>
          <w:spacing w:val="6"/>
          <w:szCs w:val="24"/>
          <w:lang w:val="en-US" w:eastAsia="ar-SA"/>
        </w:rPr>
      </w:pPr>
      <w:r w:rsidRPr="007B66E3">
        <w:rPr>
          <w:rFonts w:ascii="Arial" w:hAnsi="Arial" w:cs="Arial"/>
          <w:b/>
          <w:spacing w:val="6"/>
          <w:szCs w:val="24"/>
          <w:lang w:val="en-US" w:eastAsia="ar-SA"/>
        </w:rPr>
        <w:t>ABSTRACT.</w:t>
      </w:r>
      <w:r>
        <w:rPr>
          <w:rFonts w:ascii="Arial" w:hAnsi="Arial" w:cs="Arial"/>
          <w:b/>
          <w:spacing w:val="6"/>
          <w:szCs w:val="24"/>
          <w:lang w:val="en-US" w:eastAsia="ar-SA"/>
        </w:rPr>
        <w:t xml:space="preserve"> </w:t>
      </w:r>
      <w:r w:rsidRPr="00460117">
        <w:rPr>
          <w:rFonts w:ascii="Arial" w:hAnsi="Arial" w:cs="Arial"/>
          <w:spacing w:val="6"/>
          <w:szCs w:val="24"/>
          <w:lang w:val="en-US" w:eastAsia="ar-SA"/>
        </w:rPr>
        <w:t xml:space="preserve">Based on historical-cultural and socio-interactionist perspectives, which understand the infant interactions with his/her caregivers as pillars on which the complex functions of the human psyche are structured and developed, we investigated how infant interactions are constituted within contexts of foster and institutional care. Exploratory and longitudinal studies were carried out through three monthly video recordings with two infants: one in a foster care, followed from 1 to 3 months of age; and one in institutional care, from 3 to 5 months. Categories of observation were quantified. Results highlighted basic care as the driving force behind interactions in both contexts, although in the foster family there was a greater amplitude and overlapping of other types of interactive frames. It was discussed how the infants’ interactive fields were configured in articulation with elements of historical and semiotic nature, which were updated in the situations. The importance of caregivers training </w:t>
      </w:r>
      <w:r w:rsidRPr="00460117">
        <w:rPr>
          <w:rFonts w:ascii="Arial" w:hAnsi="Arial" w:cs="Arial"/>
          <w:spacing w:val="6"/>
          <w:szCs w:val="24"/>
          <w:lang w:val="en-US" w:eastAsia="ar-SA"/>
        </w:rPr>
        <w:lastRenderedPageBreak/>
        <w:t>regarding the role of interactions and semiotic mediation were pointed out, as well as the limitations of the study and the need for further investigations with larger samples.</w:t>
      </w:r>
    </w:p>
    <w:p w14:paraId="3653AFF7" w14:textId="77777777" w:rsidR="000D7456" w:rsidRDefault="000D7456" w:rsidP="00831AC6">
      <w:pPr>
        <w:suppressAutoHyphens/>
        <w:spacing w:before="40"/>
        <w:ind w:left="851" w:hanging="851"/>
        <w:jc w:val="both"/>
        <w:rPr>
          <w:rFonts w:ascii="Arial" w:hAnsi="Arial" w:cs="Arial"/>
          <w:b/>
          <w:szCs w:val="24"/>
          <w:lang w:val="en-US" w:eastAsia="ar-SA"/>
        </w:rPr>
      </w:pPr>
    </w:p>
    <w:p w14:paraId="57955F12" w14:textId="17626F47" w:rsidR="00E57B48" w:rsidRPr="007B66E3" w:rsidRDefault="00203B5D" w:rsidP="00FE424A">
      <w:pPr>
        <w:suppressAutoHyphens/>
        <w:ind w:left="851" w:hanging="851"/>
        <w:jc w:val="both"/>
        <w:rPr>
          <w:rFonts w:ascii="Arial" w:hAnsi="Arial" w:cs="Arial"/>
          <w:spacing w:val="6"/>
          <w:szCs w:val="24"/>
          <w:lang w:val="en-US" w:eastAsia="ar-SA"/>
        </w:rPr>
      </w:pPr>
      <w:r w:rsidRPr="007B66E3">
        <w:rPr>
          <w:rFonts w:ascii="Arial" w:hAnsi="Arial" w:cs="Arial"/>
          <w:b/>
          <w:szCs w:val="24"/>
          <w:lang w:val="en-US" w:eastAsia="ar-SA"/>
        </w:rPr>
        <w:t>Keywords</w:t>
      </w:r>
      <w:r w:rsidRPr="007B66E3">
        <w:rPr>
          <w:rFonts w:ascii="Arial" w:hAnsi="Arial" w:cs="Arial"/>
          <w:szCs w:val="24"/>
          <w:lang w:val="en-US" w:eastAsia="ar-SA"/>
        </w:rPr>
        <w:t xml:space="preserve">: </w:t>
      </w:r>
      <w:r w:rsidR="008C5C59">
        <w:rPr>
          <w:rFonts w:ascii="Arial" w:hAnsi="Arial" w:cs="Arial"/>
          <w:szCs w:val="24"/>
          <w:lang w:val="en-US" w:eastAsia="ar-SA"/>
        </w:rPr>
        <w:t>I</w:t>
      </w:r>
      <w:r w:rsidR="008C5C59" w:rsidRPr="00460117">
        <w:rPr>
          <w:rFonts w:ascii="Arial" w:hAnsi="Arial" w:cs="Arial"/>
          <w:bCs/>
          <w:iCs/>
          <w:szCs w:val="24"/>
          <w:lang w:val="en-US" w:eastAsia="ar-SA"/>
        </w:rPr>
        <w:t>nfants</w:t>
      </w:r>
      <w:r w:rsidR="008C5C59">
        <w:rPr>
          <w:rFonts w:ascii="Arial" w:hAnsi="Arial" w:cs="Arial"/>
          <w:bCs/>
          <w:iCs/>
          <w:szCs w:val="24"/>
          <w:lang w:val="en-US" w:eastAsia="ar-SA"/>
        </w:rPr>
        <w:t>;</w:t>
      </w:r>
      <w:r w:rsidR="008C5C59" w:rsidRPr="00460117">
        <w:rPr>
          <w:rFonts w:ascii="Arial" w:hAnsi="Arial" w:cs="Arial"/>
          <w:bCs/>
          <w:iCs/>
          <w:szCs w:val="24"/>
          <w:lang w:val="en-US" w:eastAsia="ar-SA"/>
        </w:rPr>
        <w:t xml:space="preserve"> social interaction</w:t>
      </w:r>
      <w:r w:rsidR="008C5C59">
        <w:rPr>
          <w:rFonts w:ascii="Arial" w:hAnsi="Arial" w:cs="Arial"/>
          <w:bCs/>
          <w:iCs/>
          <w:szCs w:val="24"/>
          <w:lang w:val="en-US" w:eastAsia="ar-SA"/>
        </w:rPr>
        <w:t>;</w:t>
      </w:r>
      <w:r w:rsidR="008C5C59" w:rsidRPr="00460117">
        <w:rPr>
          <w:rFonts w:ascii="Arial" w:hAnsi="Arial" w:cs="Arial"/>
          <w:bCs/>
          <w:iCs/>
          <w:szCs w:val="24"/>
          <w:lang w:val="en-US" w:eastAsia="ar-SA"/>
        </w:rPr>
        <w:t xml:space="preserve"> child foster</w:t>
      </w:r>
      <w:r w:rsidR="008C5C59" w:rsidRPr="005F5A4C">
        <w:rPr>
          <w:rFonts w:ascii="Arial" w:hAnsi="Arial" w:cs="Arial"/>
          <w:bCs/>
          <w:iCs/>
          <w:szCs w:val="24"/>
          <w:lang w:val="en-US" w:eastAsia="ar-SA"/>
        </w:rPr>
        <w:t>.</w:t>
      </w:r>
    </w:p>
    <w:p w14:paraId="55842977" w14:textId="77777777" w:rsidR="008C5C59" w:rsidRPr="00C72E6B" w:rsidRDefault="008C5C59" w:rsidP="008C5C59">
      <w:pPr>
        <w:suppressAutoHyphens/>
        <w:spacing w:before="480" w:after="360"/>
        <w:jc w:val="center"/>
        <w:rPr>
          <w:rFonts w:ascii="Arial" w:hAnsi="Arial" w:cs="Arial"/>
          <w:b/>
          <w:caps/>
          <w:sz w:val="28"/>
          <w:szCs w:val="28"/>
          <w:lang w:val="es-ES_tradnl"/>
        </w:rPr>
      </w:pPr>
      <w:r w:rsidRPr="00460117">
        <w:rPr>
          <w:rFonts w:ascii="Arial" w:hAnsi="Arial" w:cs="Arial"/>
          <w:b/>
          <w:caps/>
          <w:sz w:val="28"/>
          <w:szCs w:val="28"/>
          <w:lang w:val="es-ES_tradnl"/>
        </w:rPr>
        <w:t>Interacciones de bebés en acogimiento familiar e institucional: dos estudios exploratorios</w:t>
      </w:r>
    </w:p>
    <w:p w14:paraId="06CB273E" w14:textId="77777777" w:rsidR="008C5C59" w:rsidRDefault="008C5C59" w:rsidP="008C5C59">
      <w:pPr>
        <w:suppressAutoHyphens/>
        <w:jc w:val="both"/>
        <w:rPr>
          <w:rFonts w:ascii="Arial" w:hAnsi="Arial" w:cs="Arial"/>
          <w:spacing w:val="-4"/>
          <w:szCs w:val="24"/>
          <w:lang w:val="es-ES_tradnl" w:eastAsia="ar-SA"/>
        </w:rPr>
      </w:pPr>
      <w:r w:rsidRPr="00C72E6B">
        <w:rPr>
          <w:rFonts w:ascii="Arial" w:hAnsi="Arial" w:cs="Arial"/>
          <w:b/>
          <w:spacing w:val="-4"/>
          <w:szCs w:val="24"/>
          <w:lang w:val="es-ES" w:eastAsia="ar-SA"/>
        </w:rPr>
        <w:t>RESUMEN</w:t>
      </w:r>
      <w:r w:rsidRPr="00C72E6B">
        <w:rPr>
          <w:rFonts w:ascii="Arial" w:hAnsi="Arial" w:cs="Arial"/>
          <w:b/>
          <w:spacing w:val="-4"/>
          <w:szCs w:val="24"/>
          <w:lang w:val="es-ES_tradnl" w:eastAsia="ar-SA"/>
        </w:rPr>
        <w:t>.</w:t>
      </w:r>
      <w:r>
        <w:rPr>
          <w:rFonts w:ascii="Arial" w:hAnsi="Arial" w:cs="Arial"/>
          <w:b/>
          <w:spacing w:val="-4"/>
          <w:szCs w:val="24"/>
          <w:lang w:val="es-ES_tradnl" w:eastAsia="ar-SA"/>
        </w:rPr>
        <w:t xml:space="preserve"> </w:t>
      </w:r>
      <w:r w:rsidRPr="00460117">
        <w:rPr>
          <w:rFonts w:ascii="Arial" w:hAnsi="Arial" w:cs="Arial"/>
          <w:spacing w:val="-4"/>
          <w:szCs w:val="24"/>
          <w:lang w:val="es-ES_tradnl" w:eastAsia="ar-SA"/>
        </w:rPr>
        <w:t>Partiéndose de presupuestos histórico-culturales y socio-interaccionistas, que entienden las interacciones del bebé con sus cuidadores como pilares sobre los cuales se estructuran y se desarrollan complejas funciones del psiquismo humano, se buscó investigar cómo se constituyen las interacciones de bebés en contextos de acogida familiar e institucional. Para esto, se realizaron estudios exploratorios y longitudinales por intermedio de tres vídeo-grabaciones mensuales con dos bebés: un en acogimiento familiar acompañado de 1 a 3 meses de edad; e una en acogimiento institucional, de 3 a 5 meses. Categorías de observación fueron cuantificadas. Los resultados apuntaron los cuidados básicos como eje conductor de las interacciones en ambos contextos, aunque en la familia acogedora hubo mayor amplitud y superposición de otros tipos de enredos interactivos. Se discutió la forma como los campos interactivos de los bebés se configuraron en articulación con elementos de naturaleza histórica y semiótica, que se actualizaron en las situaciones. La importancia de la formación de los cuidadores en relación al papel de las interacciones y la mediación fue señalada, así como las limitaciones del estudio y la necesidad de nuevas investigaciones con muestras más grandes.</w:t>
      </w:r>
    </w:p>
    <w:p w14:paraId="785F5637" w14:textId="77777777" w:rsidR="00C72E6B" w:rsidRPr="00C72E6B" w:rsidRDefault="00C72E6B" w:rsidP="00DA0CCF">
      <w:pPr>
        <w:suppressAutoHyphens/>
        <w:jc w:val="both"/>
        <w:rPr>
          <w:rFonts w:ascii="Arial" w:hAnsi="Arial" w:cs="Arial"/>
          <w:spacing w:val="-4"/>
          <w:szCs w:val="24"/>
          <w:lang w:val="es-ES_tradnl" w:eastAsia="ar-SA"/>
        </w:rPr>
      </w:pPr>
    </w:p>
    <w:p w14:paraId="57955F15" w14:textId="3D5F7E70" w:rsidR="002D7D20" w:rsidRPr="00C72E6B" w:rsidRDefault="005A2709" w:rsidP="00FE424A">
      <w:pPr>
        <w:pStyle w:val="ZKeywords"/>
        <w:pBdr>
          <w:bottom w:val="none" w:sz="0" w:space="0" w:color="auto"/>
        </w:pBdr>
        <w:suppressAutoHyphens/>
        <w:spacing w:before="0" w:after="0"/>
        <w:rPr>
          <w:rFonts w:ascii="Arial" w:hAnsi="Arial" w:cs="Arial"/>
          <w:b/>
          <w:sz w:val="24"/>
          <w:szCs w:val="24"/>
          <w:lang w:val="es-ES_tradnl" w:eastAsia="ar-SA"/>
        </w:rPr>
      </w:pPr>
      <w:r w:rsidRPr="00C72E6B">
        <w:rPr>
          <w:rFonts w:ascii="Arial" w:hAnsi="Arial" w:cs="Arial"/>
          <w:b/>
          <w:sz w:val="24"/>
          <w:szCs w:val="24"/>
          <w:lang w:val="es-CO" w:eastAsia="ar-SA"/>
        </w:rPr>
        <w:t>Palabras-clave</w:t>
      </w:r>
      <w:r w:rsidR="007B3E18" w:rsidRPr="00C72E6B">
        <w:rPr>
          <w:rFonts w:ascii="Arial" w:hAnsi="Arial" w:cs="Arial"/>
          <w:spacing w:val="-4"/>
          <w:sz w:val="24"/>
          <w:szCs w:val="24"/>
          <w:lang w:val="es-ES_tradnl" w:eastAsia="ar-SA"/>
        </w:rPr>
        <w:t xml:space="preserve">: </w:t>
      </w:r>
      <w:r w:rsidR="008C5C59">
        <w:rPr>
          <w:rFonts w:ascii="Arial" w:hAnsi="Arial" w:cs="Arial"/>
          <w:spacing w:val="-4"/>
          <w:sz w:val="24"/>
          <w:szCs w:val="24"/>
          <w:lang w:val="es-ES_tradnl" w:eastAsia="ar-SA"/>
        </w:rPr>
        <w:t>B</w:t>
      </w:r>
      <w:r w:rsidR="008C5C59" w:rsidRPr="00460117">
        <w:rPr>
          <w:rFonts w:ascii="Arial" w:hAnsi="Arial" w:cs="Arial"/>
          <w:sz w:val="24"/>
          <w:szCs w:val="24"/>
          <w:lang w:val="es-ES_tradnl" w:eastAsia="ar-SA"/>
        </w:rPr>
        <w:t>ebés</w:t>
      </w:r>
      <w:r w:rsidR="008C5C59">
        <w:rPr>
          <w:rFonts w:ascii="Arial" w:hAnsi="Arial" w:cs="Arial"/>
          <w:sz w:val="24"/>
          <w:szCs w:val="24"/>
          <w:lang w:val="es-ES_tradnl" w:eastAsia="ar-SA"/>
        </w:rPr>
        <w:t>;</w:t>
      </w:r>
      <w:r w:rsidR="008C5C59" w:rsidRPr="00460117">
        <w:rPr>
          <w:rFonts w:ascii="Arial" w:hAnsi="Arial" w:cs="Arial"/>
          <w:sz w:val="24"/>
          <w:szCs w:val="24"/>
          <w:lang w:val="es-ES_tradnl" w:eastAsia="ar-SA"/>
        </w:rPr>
        <w:t xml:space="preserve"> interacción social</w:t>
      </w:r>
      <w:r w:rsidR="008C5C59">
        <w:rPr>
          <w:rFonts w:ascii="Arial" w:hAnsi="Arial" w:cs="Arial"/>
          <w:sz w:val="24"/>
          <w:szCs w:val="24"/>
          <w:lang w:val="es-ES_tradnl" w:eastAsia="ar-SA"/>
        </w:rPr>
        <w:t>;</w:t>
      </w:r>
      <w:r w:rsidR="008C5C59" w:rsidRPr="00460117">
        <w:rPr>
          <w:rFonts w:ascii="Arial" w:hAnsi="Arial" w:cs="Arial"/>
          <w:sz w:val="24"/>
          <w:szCs w:val="24"/>
          <w:lang w:val="es-ES_tradnl" w:eastAsia="ar-SA"/>
        </w:rPr>
        <w:t xml:space="preserve"> niño acogido</w:t>
      </w:r>
      <w:r w:rsidR="008C5C59" w:rsidRPr="00E45005">
        <w:rPr>
          <w:rFonts w:ascii="Arial" w:hAnsi="Arial" w:cs="Arial"/>
          <w:sz w:val="24"/>
          <w:szCs w:val="24"/>
          <w:lang w:val="es-ES_tradnl" w:eastAsia="ar-SA"/>
        </w:rPr>
        <w:t>.</w:t>
      </w:r>
    </w:p>
    <w:p w14:paraId="57955F16" w14:textId="77777777" w:rsidR="006A6911" w:rsidRPr="007E4AFB" w:rsidRDefault="006A6911" w:rsidP="00154B7E">
      <w:pPr>
        <w:suppressAutoHyphens/>
        <w:spacing w:before="40"/>
        <w:ind w:left="851" w:hanging="851"/>
        <w:jc w:val="both"/>
        <w:rPr>
          <w:rFonts w:ascii="Arial" w:hAnsi="Arial" w:cs="Arial"/>
          <w:b/>
          <w:sz w:val="18"/>
          <w:lang w:val="es-CO" w:eastAsia="ar-SA"/>
        </w:rPr>
        <w:sectPr w:rsidR="006A6911" w:rsidRPr="007E4AFB" w:rsidSect="00CA76FE">
          <w:headerReference w:type="even" r:id="rId8"/>
          <w:headerReference w:type="default" r:id="rId9"/>
          <w:footerReference w:type="even" r:id="rId10"/>
          <w:footerReference w:type="default" r:id="rId11"/>
          <w:headerReference w:type="first" r:id="rId12"/>
          <w:footerReference w:type="first" r:id="rId13"/>
          <w:pgSz w:w="11907" w:h="16840" w:code="9"/>
          <w:pgMar w:top="1928" w:right="1134" w:bottom="1474" w:left="1134" w:header="1503" w:footer="720" w:gutter="0"/>
          <w:pgNumType w:start="1"/>
          <w:cols w:space="567"/>
          <w:titlePg/>
        </w:sectPr>
      </w:pPr>
    </w:p>
    <w:p w14:paraId="57955F17" w14:textId="77777777" w:rsidR="005729B2" w:rsidRDefault="005729B2" w:rsidP="006310F3">
      <w:pPr>
        <w:pStyle w:val="ZParagrafo"/>
        <w:ind w:firstLine="0"/>
        <w:rPr>
          <w:b/>
          <w:sz w:val="22"/>
          <w:szCs w:val="22"/>
        </w:rPr>
      </w:pPr>
    </w:p>
    <w:p w14:paraId="275A6419" w14:textId="77777777" w:rsidR="00182A03" w:rsidRDefault="00182A03" w:rsidP="003C2C41">
      <w:pPr>
        <w:jc w:val="both"/>
        <w:rPr>
          <w:rFonts w:ascii="Arial" w:hAnsi="Arial" w:cs="Arial"/>
          <w:b/>
          <w:szCs w:val="24"/>
        </w:rPr>
      </w:pPr>
      <w:bookmarkStart w:id="1" w:name="_Hlk499023666"/>
    </w:p>
    <w:p w14:paraId="57955F18" w14:textId="4689965E" w:rsidR="003C2C41" w:rsidRPr="003C2C41" w:rsidRDefault="003C2C41" w:rsidP="003C2C41">
      <w:pPr>
        <w:jc w:val="both"/>
        <w:rPr>
          <w:rFonts w:ascii="Arial" w:hAnsi="Arial" w:cs="Arial"/>
          <w:b/>
          <w:szCs w:val="24"/>
        </w:rPr>
      </w:pPr>
      <w:r w:rsidRPr="003C2C41">
        <w:rPr>
          <w:rFonts w:ascii="Arial" w:hAnsi="Arial" w:cs="Arial"/>
          <w:b/>
          <w:szCs w:val="24"/>
        </w:rPr>
        <w:t>Introdução</w:t>
      </w:r>
    </w:p>
    <w:p w14:paraId="57955F19" w14:textId="77777777" w:rsidR="003C2C41" w:rsidRDefault="003C2C41" w:rsidP="00C47689">
      <w:pPr>
        <w:spacing w:line="252" w:lineRule="atLeast"/>
        <w:ind w:firstLine="369"/>
        <w:jc w:val="both"/>
        <w:rPr>
          <w:rFonts w:ascii="Arial" w:hAnsi="Arial" w:cs="Arial"/>
          <w:sz w:val="21"/>
          <w:szCs w:val="21"/>
        </w:rPr>
      </w:pPr>
    </w:p>
    <w:p w14:paraId="1186DBD8" w14:textId="093EF083" w:rsidR="00DC5AE9" w:rsidRPr="00DC5AE9" w:rsidRDefault="008C5C59" w:rsidP="00DC5AE9">
      <w:pPr>
        <w:spacing w:line="240" w:lineRule="atLeast"/>
        <w:ind w:firstLine="680"/>
        <w:jc w:val="both"/>
        <w:rPr>
          <w:rFonts w:ascii="Arial" w:hAnsi="Arial" w:cs="Arial"/>
          <w:szCs w:val="24"/>
        </w:rPr>
      </w:pPr>
      <w:bookmarkStart w:id="2" w:name="_Hlk521931161"/>
      <w:bookmarkEnd w:id="1"/>
      <w:r w:rsidRPr="00B145CB">
        <w:rPr>
          <w:rFonts w:ascii="Arial" w:hAnsi="Arial" w:cs="Arial"/>
          <w:szCs w:val="24"/>
        </w:rPr>
        <w:t>No Brasil, desde 2009, com a promulgação da lei nº 12.010 que alterou o Estatuto da Criança e do Adolescente (ECA),</w:t>
      </w:r>
      <w:r w:rsidR="00FE424A">
        <w:rPr>
          <w:rFonts w:ascii="Arial" w:hAnsi="Arial" w:cs="Arial"/>
          <w:szCs w:val="24"/>
        </w:rPr>
        <w:t xml:space="preserve"> </w:t>
      </w:r>
      <w:r w:rsidRPr="00B145CB">
        <w:rPr>
          <w:rFonts w:ascii="Arial" w:hAnsi="Arial" w:cs="Arial"/>
          <w:szCs w:val="24"/>
        </w:rPr>
        <w:t xml:space="preserve">os termos 'acolhimento institucional' e 'acolhimento familiar' são utilizados para se referir às medidas de proteção excepcionais e provisórias a crianças e adolescentes que – por vivenciarem violências, negligências, abandonos, orfandade ou vulnerabilidade </w:t>
      </w:r>
      <w:r w:rsidR="00FE424A">
        <w:rPr>
          <w:rFonts w:ascii="Arial" w:hAnsi="Arial" w:cs="Arial"/>
          <w:szCs w:val="24"/>
        </w:rPr>
        <w:t>–</w:t>
      </w:r>
      <w:r w:rsidRPr="00B145CB">
        <w:rPr>
          <w:rFonts w:ascii="Arial" w:hAnsi="Arial" w:cs="Arial"/>
          <w:szCs w:val="24"/>
        </w:rPr>
        <w:t xml:space="preserve"> foram</w:t>
      </w:r>
      <w:r w:rsidR="00FE424A">
        <w:rPr>
          <w:rFonts w:ascii="Arial" w:hAnsi="Arial" w:cs="Arial"/>
          <w:szCs w:val="24"/>
        </w:rPr>
        <w:t xml:space="preserve"> </w:t>
      </w:r>
      <w:r w:rsidRPr="00B145CB">
        <w:rPr>
          <w:rFonts w:ascii="Arial" w:hAnsi="Arial" w:cs="Arial"/>
          <w:szCs w:val="24"/>
        </w:rPr>
        <w:t>afastados da família de origem enquanto aguardam processo de reintegração familiar ou, em último caso, encaminhamento para família substituta (adoção). O acolhimento institucional pode ser ofertado em duas modalidades: 1) abrigo –</w:t>
      </w:r>
      <w:r w:rsidR="00FE424A">
        <w:rPr>
          <w:rFonts w:ascii="Arial" w:hAnsi="Arial" w:cs="Arial"/>
          <w:szCs w:val="24"/>
        </w:rPr>
        <w:t xml:space="preserve"> </w:t>
      </w:r>
      <w:r w:rsidRPr="00B145CB">
        <w:rPr>
          <w:rFonts w:ascii="Arial" w:hAnsi="Arial" w:cs="Arial"/>
          <w:szCs w:val="24"/>
        </w:rPr>
        <w:t>instituição com capacidade para até</w:t>
      </w:r>
      <w:r w:rsidR="00FE424A">
        <w:rPr>
          <w:rFonts w:ascii="Arial" w:hAnsi="Arial" w:cs="Arial"/>
          <w:szCs w:val="24"/>
        </w:rPr>
        <w:t xml:space="preserve"> </w:t>
      </w:r>
      <w:r w:rsidRPr="00B145CB">
        <w:rPr>
          <w:rFonts w:ascii="Arial" w:hAnsi="Arial" w:cs="Arial"/>
          <w:szCs w:val="24"/>
        </w:rPr>
        <w:t xml:space="preserve">20 crianças/jovens; ou 2) </w:t>
      </w:r>
      <w:proofErr w:type="spellStart"/>
      <w:r w:rsidRPr="00B145CB">
        <w:rPr>
          <w:rFonts w:ascii="Arial" w:hAnsi="Arial" w:cs="Arial"/>
          <w:szCs w:val="24"/>
        </w:rPr>
        <w:t>casa-lar</w:t>
      </w:r>
      <w:proofErr w:type="spellEnd"/>
      <w:r w:rsidRPr="00B145CB">
        <w:rPr>
          <w:rFonts w:ascii="Arial" w:hAnsi="Arial" w:cs="Arial"/>
          <w:szCs w:val="24"/>
        </w:rPr>
        <w:t xml:space="preserve"> – unidade residencial com capacidade para até dez crianças/jovens,</w:t>
      </w:r>
      <w:r w:rsidR="00FE424A">
        <w:rPr>
          <w:rFonts w:ascii="Arial" w:hAnsi="Arial" w:cs="Arial"/>
          <w:szCs w:val="24"/>
        </w:rPr>
        <w:t xml:space="preserve"> </w:t>
      </w:r>
      <w:r w:rsidRPr="00B145CB">
        <w:rPr>
          <w:rFonts w:ascii="Arial" w:hAnsi="Arial" w:cs="Arial"/>
          <w:szCs w:val="24"/>
        </w:rPr>
        <w:t xml:space="preserve">onde reside pelo menos um/a cuidador/a. Já o acolhimento familiar, preconizado pela lei nº 12.010/09 como medida preferencial, consiste em uma família ou pessoa da comunidade que recebe voluntariamente a criança/jovem em sua casa, por período provisório. Essas famílias devem passar por cadastramento, seleção, capacitação, acompanhamento e supervisão promovidos por equipe multiprofissional vinculada a um Serviço de Acolhimento Familiar (Conselho Nacional dos Direitos da Criança e do Adolescente [CONANDA] &amp; Conselho Nacional de Assistência Social [CNAS], 2009). Conforme o último levantamento nacional realizado em 1.229 municípios do território </w:t>
      </w:r>
      <w:proofErr w:type="spellStart"/>
      <w:proofErr w:type="gramStart"/>
      <w:r w:rsidRPr="00B145CB">
        <w:rPr>
          <w:rFonts w:ascii="Arial" w:hAnsi="Arial" w:cs="Arial"/>
          <w:szCs w:val="24"/>
        </w:rPr>
        <w:t>brasileiro,foram</w:t>
      </w:r>
      <w:proofErr w:type="spellEnd"/>
      <w:proofErr w:type="gramEnd"/>
      <w:r w:rsidRPr="00B145CB">
        <w:rPr>
          <w:rFonts w:ascii="Arial" w:hAnsi="Arial" w:cs="Arial"/>
          <w:szCs w:val="24"/>
        </w:rPr>
        <w:t xml:space="preserve"> identificados</w:t>
      </w:r>
      <w:r w:rsidR="00FE424A">
        <w:rPr>
          <w:rFonts w:ascii="Arial" w:hAnsi="Arial" w:cs="Arial"/>
          <w:szCs w:val="24"/>
        </w:rPr>
        <w:t xml:space="preserve"> </w:t>
      </w:r>
      <w:r w:rsidRPr="00B145CB">
        <w:rPr>
          <w:rFonts w:ascii="Arial" w:hAnsi="Arial" w:cs="Arial"/>
          <w:szCs w:val="24"/>
        </w:rPr>
        <w:t xml:space="preserve">2.624 programas de acolhimento institucional e apenas 144 de familiar. O número de crianças e adolescentes acolhidos nas instituições foi 36.929, enquanto 932 estavam sob o amparo de famílias </w:t>
      </w:r>
      <w:r w:rsidRPr="00B145CB">
        <w:rPr>
          <w:rFonts w:ascii="Arial" w:hAnsi="Arial" w:cs="Arial"/>
          <w:szCs w:val="24"/>
        </w:rPr>
        <w:lastRenderedPageBreak/>
        <w:t>acolhedoras, revelando que o funcionamento do acolhimento familiar no Brasil ainda é</w:t>
      </w:r>
      <w:r w:rsidR="00FE424A">
        <w:rPr>
          <w:rFonts w:ascii="Arial" w:hAnsi="Arial" w:cs="Arial"/>
          <w:szCs w:val="24"/>
        </w:rPr>
        <w:t xml:space="preserve"> </w:t>
      </w:r>
      <w:r w:rsidRPr="00B145CB">
        <w:rPr>
          <w:rFonts w:ascii="Arial" w:hAnsi="Arial" w:cs="Arial"/>
          <w:szCs w:val="24"/>
        </w:rPr>
        <w:t>incipiente</w:t>
      </w:r>
      <w:r w:rsidR="00FE424A">
        <w:rPr>
          <w:rFonts w:ascii="Arial" w:hAnsi="Arial" w:cs="Arial"/>
          <w:szCs w:val="24"/>
        </w:rPr>
        <w:t xml:space="preserve"> </w:t>
      </w:r>
      <w:r w:rsidRPr="00B145CB">
        <w:rPr>
          <w:rFonts w:ascii="Arial" w:hAnsi="Arial" w:cs="Arial"/>
          <w:szCs w:val="24"/>
        </w:rPr>
        <w:t>(Assis, Pinto,</w:t>
      </w:r>
      <w:r w:rsidR="00FE424A">
        <w:rPr>
          <w:rFonts w:ascii="Arial" w:hAnsi="Arial" w:cs="Arial"/>
          <w:szCs w:val="24"/>
        </w:rPr>
        <w:t xml:space="preserve"> </w:t>
      </w:r>
      <w:r w:rsidRPr="00B145CB">
        <w:rPr>
          <w:rFonts w:ascii="Arial" w:hAnsi="Arial" w:cs="Arial"/>
          <w:szCs w:val="24"/>
        </w:rPr>
        <w:t xml:space="preserve">&amp; </w:t>
      </w:r>
      <w:proofErr w:type="spellStart"/>
      <w:r w:rsidRPr="00B145CB">
        <w:rPr>
          <w:rFonts w:ascii="Arial" w:hAnsi="Arial" w:cs="Arial"/>
          <w:szCs w:val="24"/>
        </w:rPr>
        <w:t>Avanci</w:t>
      </w:r>
      <w:proofErr w:type="spellEnd"/>
      <w:r w:rsidRPr="00B145CB">
        <w:rPr>
          <w:rFonts w:ascii="Arial" w:hAnsi="Arial" w:cs="Arial"/>
          <w:szCs w:val="24"/>
        </w:rPr>
        <w:t>, 2014).</w:t>
      </w:r>
    </w:p>
    <w:bookmarkEnd w:id="2"/>
    <w:p w14:paraId="2C83F6B4" w14:textId="77777777" w:rsidR="008C5C59" w:rsidRDefault="008C5C59" w:rsidP="008C5C59">
      <w:pPr>
        <w:spacing w:line="240" w:lineRule="atLeast"/>
        <w:ind w:firstLine="680"/>
        <w:jc w:val="both"/>
        <w:rPr>
          <w:rFonts w:ascii="Arial" w:hAnsi="Arial" w:cs="Arial"/>
          <w:szCs w:val="24"/>
        </w:rPr>
      </w:pPr>
      <w:r w:rsidRPr="00B145CB">
        <w:rPr>
          <w:rFonts w:ascii="Arial" w:hAnsi="Arial" w:cs="Arial"/>
          <w:szCs w:val="24"/>
        </w:rPr>
        <w:t>Especificamente sobre as experiências dos bebês nesses programas, a revisão de literatura realizada por Moura (2017) mostrou que há poucos artigos científicos brasileiros abordando esta temática. A busca realizada no BVS-PSI, no período entre janeiro de 2010 a junho de 2016, encontrou apenas quatro artigos sobre bebês em acolhimento institucional e nenhum estudo empírico sobre acolhimento familiar, apenas poucos estudos teóricos. Em consonância, uma revisão de literatura anterior (Moura &amp; Amorim, 2013), já discutia a flagrante invisibilidade dos bebês em programas de acolhimento brasileiros e como esta lacuna poderia contribuir para omitir possíveis violações ou garantias de direitos, dificultando a construção de políticas que levem em consideração as demandas dessa faixa etária. Por outro lado, em âmbito internacional, as revisões de literatura realizadas por meio das bases PSYCINFO e SCOPUS revelaram amplitude muito maior de estudos sobre esta temática (Moura &amp; Amorim, 2013; Moura, 2017). Observou-se o predomínio de estudos que investigam associação entre adversidades vivenciadas por bebês acolhidos (como privação materna e/ou disfunções dos cuidados parentais) e o desenvolvimento de psicopatologias ou comportamentos pouco adaptativos (</w:t>
      </w:r>
      <w:proofErr w:type="spellStart"/>
      <w:r w:rsidRPr="00B145CB">
        <w:rPr>
          <w:rFonts w:ascii="Arial" w:hAnsi="Arial" w:cs="Arial"/>
          <w:szCs w:val="24"/>
        </w:rPr>
        <w:t>Dozier</w:t>
      </w:r>
      <w:proofErr w:type="spellEnd"/>
      <w:r w:rsidRPr="00B145CB">
        <w:rPr>
          <w:rFonts w:ascii="Arial" w:hAnsi="Arial" w:cs="Arial"/>
          <w:szCs w:val="24"/>
        </w:rPr>
        <w:t xml:space="preserve">, </w:t>
      </w:r>
      <w:proofErr w:type="spellStart"/>
      <w:r w:rsidRPr="00B145CB">
        <w:rPr>
          <w:rFonts w:ascii="Arial" w:hAnsi="Arial" w:cs="Arial"/>
          <w:szCs w:val="24"/>
        </w:rPr>
        <w:t>Zeanah</w:t>
      </w:r>
      <w:proofErr w:type="spellEnd"/>
      <w:r w:rsidRPr="00B145CB">
        <w:rPr>
          <w:rFonts w:ascii="Arial" w:hAnsi="Arial" w:cs="Arial"/>
          <w:szCs w:val="24"/>
        </w:rPr>
        <w:t xml:space="preserve">, &amp; Bernard, 2013; </w:t>
      </w:r>
      <w:proofErr w:type="spellStart"/>
      <w:r w:rsidRPr="002C356E">
        <w:rPr>
          <w:rFonts w:ascii="Arial" w:hAnsi="Arial" w:cs="Arial"/>
          <w:szCs w:val="24"/>
        </w:rPr>
        <w:t>McLaughlin</w:t>
      </w:r>
      <w:proofErr w:type="spellEnd"/>
      <w:r w:rsidRPr="002C356E">
        <w:rPr>
          <w:rFonts w:ascii="Arial" w:hAnsi="Arial" w:cs="Arial"/>
          <w:szCs w:val="24"/>
        </w:rPr>
        <w:t xml:space="preserve"> et al</w:t>
      </w:r>
      <w:r w:rsidRPr="00B145CB">
        <w:rPr>
          <w:rFonts w:ascii="Arial" w:hAnsi="Arial" w:cs="Arial"/>
          <w:szCs w:val="24"/>
        </w:rPr>
        <w:t xml:space="preserve">., 2015). Também se destacaram estudos sobre programas de intervenção que visam melhorar a qualidade das relações entre cuidadores e bebês (Bernard, Meade, &amp; </w:t>
      </w:r>
      <w:proofErr w:type="spellStart"/>
      <w:r w:rsidRPr="00B145CB">
        <w:rPr>
          <w:rFonts w:ascii="Arial" w:hAnsi="Arial" w:cs="Arial"/>
          <w:szCs w:val="24"/>
        </w:rPr>
        <w:t>Dozier</w:t>
      </w:r>
      <w:proofErr w:type="spellEnd"/>
      <w:r w:rsidRPr="00B145CB">
        <w:rPr>
          <w:rFonts w:ascii="Arial" w:hAnsi="Arial" w:cs="Arial"/>
          <w:szCs w:val="24"/>
        </w:rPr>
        <w:t xml:space="preserve">, 2013; </w:t>
      </w:r>
      <w:proofErr w:type="spellStart"/>
      <w:r w:rsidRPr="00B145CB">
        <w:rPr>
          <w:rFonts w:ascii="Arial" w:hAnsi="Arial" w:cs="Arial"/>
          <w:szCs w:val="24"/>
        </w:rPr>
        <w:t>Zeanah</w:t>
      </w:r>
      <w:proofErr w:type="spellEnd"/>
      <w:r w:rsidRPr="00B145CB">
        <w:rPr>
          <w:rFonts w:ascii="Arial" w:hAnsi="Arial" w:cs="Arial"/>
          <w:szCs w:val="24"/>
        </w:rPr>
        <w:t xml:space="preserve">, </w:t>
      </w:r>
      <w:proofErr w:type="spellStart"/>
      <w:r w:rsidRPr="00B145CB">
        <w:rPr>
          <w:rFonts w:ascii="Arial" w:hAnsi="Arial" w:cs="Arial"/>
          <w:szCs w:val="24"/>
        </w:rPr>
        <w:t>Shauffer</w:t>
      </w:r>
      <w:proofErr w:type="spellEnd"/>
      <w:r w:rsidRPr="00B145CB">
        <w:rPr>
          <w:rFonts w:ascii="Arial" w:hAnsi="Arial" w:cs="Arial"/>
          <w:szCs w:val="24"/>
        </w:rPr>
        <w:t xml:space="preserve">, &amp; </w:t>
      </w:r>
      <w:proofErr w:type="spellStart"/>
      <w:r w:rsidRPr="00B145CB">
        <w:rPr>
          <w:rFonts w:ascii="Arial" w:hAnsi="Arial" w:cs="Arial"/>
          <w:szCs w:val="24"/>
        </w:rPr>
        <w:t>Dozier</w:t>
      </w:r>
      <w:proofErr w:type="spellEnd"/>
      <w:r w:rsidRPr="00B145CB">
        <w:rPr>
          <w:rFonts w:ascii="Arial" w:hAnsi="Arial" w:cs="Arial"/>
          <w:szCs w:val="24"/>
        </w:rPr>
        <w:t>, 2011).</w:t>
      </w:r>
      <w:r>
        <w:rPr>
          <w:rFonts w:ascii="Arial" w:hAnsi="Arial" w:cs="Arial"/>
          <w:szCs w:val="24"/>
        </w:rPr>
        <w:t xml:space="preserve"> </w:t>
      </w:r>
    </w:p>
    <w:p w14:paraId="5D9C16B4" w14:textId="77777777" w:rsidR="008C5C59" w:rsidRPr="00B145CB" w:rsidRDefault="008C5C59" w:rsidP="008C5C59">
      <w:pPr>
        <w:spacing w:line="240" w:lineRule="atLeast"/>
        <w:ind w:firstLine="680"/>
        <w:jc w:val="both"/>
        <w:rPr>
          <w:rFonts w:ascii="Arial" w:hAnsi="Arial" w:cs="Arial"/>
          <w:kern w:val="1"/>
        </w:rPr>
      </w:pPr>
      <w:r w:rsidRPr="00B145CB">
        <w:rPr>
          <w:rFonts w:ascii="Arial" w:hAnsi="Arial" w:cs="Arial"/>
        </w:rPr>
        <w:t xml:space="preserve">Aspecto comum em diversos estudos internacionais foi a ancoragem na </w:t>
      </w:r>
      <w:r w:rsidRPr="00B145CB">
        <w:rPr>
          <w:rFonts w:ascii="Arial" w:hAnsi="Arial" w:cs="Arial"/>
          <w:kern w:val="1"/>
        </w:rPr>
        <w:t xml:space="preserve">Teoria do Apego </w:t>
      </w:r>
      <w:r w:rsidRPr="00B145CB">
        <w:rPr>
          <w:rFonts w:ascii="Arial" w:hAnsi="Arial" w:cs="Arial"/>
        </w:rPr>
        <w:t>(</w:t>
      </w:r>
      <w:proofErr w:type="spellStart"/>
      <w:r w:rsidRPr="00B145CB">
        <w:rPr>
          <w:rFonts w:ascii="Arial" w:hAnsi="Arial" w:cs="Arial"/>
        </w:rPr>
        <w:t>Bowlby</w:t>
      </w:r>
      <w:proofErr w:type="spellEnd"/>
      <w:r w:rsidRPr="00B145CB">
        <w:rPr>
          <w:rFonts w:ascii="Arial" w:hAnsi="Arial" w:cs="Arial"/>
        </w:rPr>
        <w:t>, 1969/1990)</w:t>
      </w:r>
      <w:r w:rsidRPr="00B145CB">
        <w:rPr>
          <w:rFonts w:ascii="Arial" w:hAnsi="Arial" w:cs="Arial"/>
          <w:kern w:val="1"/>
        </w:rPr>
        <w:t xml:space="preserve">, que propõe </w:t>
      </w:r>
      <w:r w:rsidRPr="00B145CB">
        <w:rPr>
          <w:rFonts w:ascii="Arial" w:hAnsi="Arial" w:cs="Arial"/>
        </w:rPr>
        <w:t xml:space="preserve">o desenvolvimento sadio como produto de uma relação estável com um adulto sensível e comprometido, capaz de promover um ambiente de cuidado enriquecido e adequado. Sob esta abordagem, a qualidade das interações de bebês acolhidos vem sendo amplamente discutida por meio da análise de conceitos como </w:t>
      </w:r>
      <w:r w:rsidRPr="00B145CB">
        <w:rPr>
          <w:rFonts w:ascii="Arial" w:hAnsi="Arial" w:cs="Arial"/>
          <w:i/>
        </w:rPr>
        <w:t xml:space="preserve">parental </w:t>
      </w:r>
      <w:proofErr w:type="spellStart"/>
      <w:r w:rsidRPr="00B145CB">
        <w:rPr>
          <w:rFonts w:ascii="Arial" w:hAnsi="Arial" w:cs="Arial"/>
          <w:i/>
        </w:rPr>
        <w:t>sensitivity</w:t>
      </w:r>
      <w:proofErr w:type="spellEnd"/>
      <w:r w:rsidRPr="00B145CB">
        <w:rPr>
          <w:rFonts w:ascii="Arial" w:hAnsi="Arial" w:cs="Arial"/>
        </w:rPr>
        <w:t xml:space="preserve"> [sensibilidade parental], </w:t>
      </w:r>
      <w:proofErr w:type="spellStart"/>
      <w:r w:rsidRPr="00B145CB">
        <w:rPr>
          <w:rFonts w:ascii="Arial" w:hAnsi="Arial" w:cs="Arial"/>
          <w:i/>
        </w:rPr>
        <w:t>nurturance</w:t>
      </w:r>
      <w:proofErr w:type="spellEnd"/>
      <w:r w:rsidRPr="00B145CB">
        <w:rPr>
          <w:rFonts w:ascii="Arial" w:hAnsi="Arial" w:cs="Arial"/>
          <w:i/>
        </w:rPr>
        <w:t xml:space="preserve"> </w:t>
      </w:r>
      <w:proofErr w:type="spellStart"/>
      <w:r w:rsidRPr="00B145CB">
        <w:rPr>
          <w:rFonts w:ascii="Arial" w:hAnsi="Arial" w:cs="Arial"/>
          <w:i/>
        </w:rPr>
        <w:t>care</w:t>
      </w:r>
      <w:proofErr w:type="spellEnd"/>
      <w:r w:rsidRPr="00B145CB">
        <w:rPr>
          <w:rFonts w:ascii="Arial" w:hAnsi="Arial" w:cs="Arial"/>
        </w:rPr>
        <w:t xml:space="preserve"> [cuidado ‘nutritivo’], </w:t>
      </w:r>
      <w:proofErr w:type="spellStart"/>
      <w:r w:rsidRPr="00B145CB">
        <w:rPr>
          <w:rFonts w:ascii="Arial" w:hAnsi="Arial" w:cs="Arial"/>
          <w:i/>
        </w:rPr>
        <w:t>synchronous</w:t>
      </w:r>
      <w:proofErr w:type="spellEnd"/>
      <w:r w:rsidRPr="00B145CB">
        <w:rPr>
          <w:rFonts w:ascii="Arial" w:hAnsi="Arial" w:cs="Arial"/>
          <w:i/>
        </w:rPr>
        <w:t xml:space="preserve"> </w:t>
      </w:r>
      <w:proofErr w:type="spellStart"/>
      <w:r w:rsidRPr="00B145CB">
        <w:rPr>
          <w:rFonts w:ascii="Arial" w:hAnsi="Arial" w:cs="Arial"/>
          <w:i/>
        </w:rPr>
        <w:t>care</w:t>
      </w:r>
      <w:proofErr w:type="spellEnd"/>
      <w:r w:rsidRPr="00B145CB">
        <w:rPr>
          <w:rFonts w:ascii="Arial" w:hAnsi="Arial" w:cs="Arial"/>
        </w:rPr>
        <w:t xml:space="preserve"> [cuidado sincrônico] e </w:t>
      </w:r>
      <w:r w:rsidRPr="00B145CB">
        <w:rPr>
          <w:rFonts w:ascii="Arial" w:hAnsi="Arial" w:cs="Arial"/>
          <w:i/>
        </w:rPr>
        <w:t xml:space="preserve">parental </w:t>
      </w:r>
      <w:proofErr w:type="spellStart"/>
      <w:r w:rsidRPr="00B145CB">
        <w:rPr>
          <w:rFonts w:ascii="Arial" w:hAnsi="Arial" w:cs="Arial"/>
          <w:i/>
        </w:rPr>
        <w:t>commitment</w:t>
      </w:r>
      <w:proofErr w:type="spellEnd"/>
      <w:r w:rsidRPr="00B145CB">
        <w:rPr>
          <w:rFonts w:ascii="Arial" w:hAnsi="Arial" w:cs="Arial"/>
        </w:rPr>
        <w:t xml:space="preserve"> [comprometimento parental] (</w:t>
      </w:r>
      <w:proofErr w:type="spellStart"/>
      <w:r w:rsidRPr="002C356E">
        <w:rPr>
          <w:rFonts w:ascii="Arial" w:hAnsi="Arial" w:cs="Arial"/>
        </w:rPr>
        <w:t>Jacobsen</w:t>
      </w:r>
      <w:proofErr w:type="spellEnd"/>
      <w:r w:rsidRPr="002C356E">
        <w:rPr>
          <w:rFonts w:ascii="Arial" w:hAnsi="Arial" w:cs="Arial"/>
        </w:rPr>
        <w:t xml:space="preserve"> et al.</w:t>
      </w:r>
      <w:r w:rsidRPr="00B145CB">
        <w:rPr>
          <w:rFonts w:ascii="Arial" w:hAnsi="Arial" w:cs="Arial"/>
        </w:rPr>
        <w:t>, 2018; Powell, Cooper, Hoffman, &amp; Marvin, 2014). Tais estudos têm enfocado nos comportamentos parentais associados com o desenvolvimento da regulação emocional (da capacidade das crianças pequenas de dominarem suas emoções); com a aprendizagem e desenvolvimento cognitivo; com o desenvolvimento do apego; e, de modo geral, com o melhor ajustamento social e emocional da criança acolhida (</w:t>
      </w:r>
      <w:proofErr w:type="spellStart"/>
      <w:r w:rsidRPr="00B145CB">
        <w:rPr>
          <w:rFonts w:ascii="Arial" w:hAnsi="Arial" w:cs="Arial"/>
        </w:rPr>
        <w:t>Jacobsen</w:t>
      </w:r>
      <w:proofErr w:type="spellEnd"/>
      <w:r w:rsidRPr="00B145CB">
        <w:rPr>
          <w:rFonts w:ascii="Arial" w:hAnsi="Arial" w:cs="Arial"/>
        </w:rPr>
        <w:t xml:space="preserve">, </w:t>
      </w:r>
      <w:proofErr w:type="spellStart"/>
      <w:r w:rsidRPr="00B145CB">
        <w:rPr>
          <w:rFonts w:ascii="Arial" w:hAnsi="Arial" w:cs="Arial"/>
        </w:rPr>
        <w:t>Ivarsson</w:t>
      </w:r>
      <w:proofErr w:type="spellEnd"/>
      <w:r w:rsidRPr="00B145CB">
        <w:rPr>
          <w:rFonts w:ascii="Arial" w:hAnsi="Arial" w:cs="Arial"/>
        </w:rPr>
        <w:t xml:space="preserve">, </w:t>
      </w:r>
      <w:proofErr w:type="spellStart"/>
      <w:r w:rsidRPr="00B145CB">
        <w:rPr>
          <w:rFonts w:ascii="Arial" w:hAnsi="Arial" w:cs="Arial"/>
        </w:rPr>
        <w:t>Wentzel-Larsen</w:t>
      </w:r>
      <w:proofErr w:type="spellEnd"/>
      <w:r w:rsidRPr="00B145CB">
        <w:rPr>
          <w:rFonts w:ascii="Arial" w:hAnsi="Arial" w:cs="Arial"/>
        </w:rPr>
        <w:t xml:space="preserve">, Smith, &amp; </w:t>
      </w:r>
      <w:proofErr w:type="spellStart"/>
      <w:r w:rsidRPr="00B145CB">
        <w:rPr>
          <w:rFonts w:ascii="Arial" w:hAnsi="Arial" w:cs="Arial"/>
        </w:rPr>
        <w:t>Moe</w:t>
      </w:r>
      <w:proofErr w:type="spellEnd"/>
      <w:r w:rsidRPr="00B145CB">
        <w:rPr>
          <w:rFonts w:ascii="Arial" w:hAnsi="Arial" w:cs="Arial"/>
        </w:rPr>
        <w:t xml:space="preserve">, 2014; </w:t>
      </w:r>
      <w:proofErr w:type="spellStart"/>
      <w:r w:rsidRPr="00B145CB">
        <w:rPr>
          <w:rFonts w:ascii="Arial" w:hAnsi="Arial" w:cs="Arial"/>
        </w:rPr>
        <w:t>Jacobsen</w:t>
      </w:r>
      <w:proofErr w:type="spellEnd"/>
      <w:r w:rsidRPr="00B145CB">
        <w:rPr>
          <w:rFonts w:ascii="Arial" w:hAnsi="Arial" w:cs="Arial"/>
        </w:rPr>
        <w:t xml:space="preserve"> et al., 2018).</w:t>
      </w:r>
    </w:p>
    <w:p w14:paraId="481FE3E3" w14:textId="77777777" w:rsidR="008C5C59" w:rsidRDefault="008C5C59" w:rsidP="008C5C59">
      <w:pPr>
        <w:spacing w:line="240" w:lineRule="atLeast"/>
        <w:ind w:firstLine="680"/>
        <w:jc w:val="both"/>
        <w:rPr>
          <w:rFonts w:ascii="Arial" w:hAnsi="Arial" w:cs="Arial"/>
          <w:szCs w:val="24"/>
        </w:rPr>
      </w:pPr>
      <w:r w:rsidRPr="00B145CB">
        <w:rPr>
          <w:rFonts w:ascii="Arial" w:hAnsi="Arial" w:cs="Arial"/>
          <w:szCs w:val="24"/>
        </w:rPr>
        <w:t>Frente a esse panorama teórico-científico, questiona-se: como a psicologia histórico-cultural – que considera as interações da pessoa com seu meio e seus parceiros sociais como pilares sobre os quais se estruturam e se desenvolvem complexas funções do psiquismo humano – também pode contribuir para a compreensão das experiências interativas de bebês acolhidos?</w:t>
      </w:r>
    </w:p>
    <w:p w14:paraId="0A7655E8" w14:textId="77777777" w:rsidR="008C5C59" w:rsidRDefault="008C5C59" w:rsidP="008C5C59">
      <w:pPr>
        <w:spacing w:line="240" w:lineRule="atLeast"/>
        <w:ind w:firstLine="680"/>
        <w:jc w:val="both"/>
        <w:rPr>
          <w:rFonts w:ascii="Arial" w:hAnsi="Arial" w:cs="Arial"/>
          <w:szCs w:val="24"/>
        </w:rPr>
      </w:pPr>
    </w:p>
    <w:p w14:paraId="78CA61F8" w14:textId="77777777" w:rsidR="008C5C59" w:rsidRPr="00B145CB" w:rsidRDefault="008C5C59" w:rsidP="008C5C59">
      <w:pPr>
        <w:spacing w:line="240" w:lineRule="atLeast"/>
        <w:jc w:val="both"/>
        <w:rPr>
          <w:rFonts w:ascii="Arial" w:hAnsi="Arial" w:cs="Arial"/>
          <w:b/>
          <w:szCs w:val="24"/>
        </w:rPr>
      </w:pPr>
      <w:r w:rsidRPr="00B145CB">
        <w:rPr>
          <w:rFonts w:ascii="Arial" w:hAnsi="Arial" w:cs="Arial"/>
          <w:b/>
          <w:szCs w:val="24"/>
        </w:rPr>
        <w:t>O papel constitutivo das interações sociais</w:t>
      </w:r>
    </w:p>
    <w:p w14:paraId="071D6C3F" w14:textId="77777777" w:rsidR="008C5C59" w:rsidRPr="008931E7" w:rsidRDefault="008C5C59" w:rsidP="008C5C59">
      <w:pPr>
        <w:spacing w:line="240" w:lineRule="atLeast"/>
        <w:ind w:firstLine="680"/>
        <w:jc w:val="both"/>
        <w:rPr>
          <w:rFonts w:ascii="Arial" w:hAnsi="Arial" w:cs="Arial"/>
          <w:szCs w:val="24"/>
        </w:rPr>
      </w:pPr>
    </w:p>
    <w:p w14:paraId="0ECE57D3" w14:textId="73B25602" w:rsidR="008C5C59" w:rsidRPr="00B145CB" w:rsidRDefault="008C5C59" w:rsidP="008C5C59">
      <w:pPr>
        <w:spacing w:line="240" w:lineRule="atLeast"/>
        <w:ind w:firstLine="680"/>
        <w:jc w:val="both"/>
        <w:rPr>
          <w:rFonts w:ascii="Arial" w:hAnsi="Arial" w:cs="Arial"/>
          <w:szCs w:val="24"/>
        </w:rPr>
      </w:pPr>
      <w:r w:rsidRPr="00B145CB">
        <w:rPr>
          <w:rFonts w:ascii="Arial" w:hAnsi="Arial" w:cs="Arial"/>
          <w:szCs w:val="24"/>
        </w:rPr>
        <w:t xml:space="preserve">As interações sociais são objeto de profundo interesse no campo da psicologia do desenvolvimento humano, especialmente quando se </w:t>
      </w:r>
      <w:r w:rsidR="005F7B53">
        <w:rPr>
          <w:rFonts w:ascii="Arial" w:hAnsi="Arial" w:cs="Arial"/>
          <w:szCs w:val="24"/>
        </w:rPr>
        <w:t>analisa</w:t>
      </w:r>
      <w:r w:rsidRPr="00B145CB">
        <w:rPr>
          <w:rFonts w:ascii="Arial" w:hAnsi="Arial" w:cs="Arial"/>
          <w:szCs w:val="24"/>
        </w:rPr>
        <w:t xml:space="preserve"> crianças em seus primeiros anos de vida.</w:t>
      </w:r>
      <w:r w:rsidR="007B34D6">
        <w:rPr>
          <w:rFonts w:ascii="Arial" w:hAnsi="Arial" w:cs="Arial"/>
          <w:szCs w:val="24"/>
        </w:rPr>
        <w:t xml:space="preserve"> </w:t>
      </w:r>
      <w:r w:rsidRPr="00B145CB">
        <w:rPr>
          <w:rFonts w:ascii="Arial" w:hAnsi="Arial" w:cs="Arial"/>
          <w:szCs w:val="24"/>
        </w:rPr>
        <w:t xml:space="preserve">Este tema, no presente estudo, será </w:t>
      </w:r>
      <w:r w:rsidR="005F7B53">
        <w:rPr>
          <w:rFonts w:ascii="Arial" w:hAnsi="Arial" w:cs="Arial"/>
          <w:szCs w:val="24"/>
        </w:rPr>
        <w:t>discutido</w:t>
      </w:r>
      <w:r w:rsidRPr="00B145CB">
        <w:rPr>
          <w:rFonts w:ascii="Arial" w:hAnsi="Arial" w:cs="Arial"/>
          <w:szCs w:val="24"/>
        </w:rPr>
        <w:t xml:space="preserve"> a partir de pressupostos histórico-culturais.</w:t>
      </w:r>
      <w:r w:rsidR="009D6520">
        <w:rPr>
          <w:rFonts w:ascii="Arial" w:hAnsi="Arial" w:cs="Arial"/>
          <w:szCs w:val="24"/>
        </w:rPr>
        <w:t xml:space="preserve"> </w:t>
      </w:r>
      <w:r w:rsidRPr="00B145CB">
        <w:rPr>
          <w:rFonts w:ascii="Arial" w:hAnsi="Arial" w:cs="Arial"/>
          <w:szCs w:val="24"/>
        </w:rPr>
        <w:t xml:space="preserve">Falar de desenvolvimento nessa perspectiva implica </w:t>
      </w:r>
      <w:r w:rsidRPr="005F7B53">
        <w:rPr>
          <w:rFonts w:ascii="Arial" w:hAnsi="Arial" w:cs="Arial"/>
          <w:szCs w:val="24"/>
        </w:rPr>
        <w:t>considerar</w:t>
      </w:r>
      <w:r w:rsidRPr="00B145CB">
        <w:rPr>
          <w:rFonts w:ascii="Arial" w:hAnsi="Arial" w:cs="Arial"/>
          <w:szCs w:val="24"/>
        </w:rPr>
        <w:t xml:space="preserve"> a influência da cultura sobre o desenvolvimento psicológico, destacando o papel das relações sociais e do contexto histórico-cultural. Nessa linha, pesquisadores dedicados ao estudo de bebês (Cavalcante &amp; Rodríguez, 2015; Costa &amp; Amorim, 2015; Rodríguez, Moreno-</w:t>
      </w:r>
      <w:proofErr w:type="spellStart"/>
      <w:r w:rsidRPr="00B145CB">
        <w:rPr>
          <w:rFonts w:ascii="Arial" w:hAnsi="Arial" w:cs="Arial"/>
          <w:szCs w:val="24"/>
        </w:rPr>
        <w:t>Nuñez</w:t>
      </w:r>
      <w:proofErr w:type="spellEnd"/>
      <w:r w:rsidRPr="00B145CB">
        <w:rPr>
          <w:rFonts w:ascii="Arial" w:hAnsi="Arial" w:cs="Arial"/>
          <w:szCs w:val="24"/>
        </w:rPr>
        <w:t xml:space="preserve">, </w:t>
      </w:r>
      <w:proofErr w:type="spellStart"/>
      <w:r w:rsidRPr="00B145CB">
        <w:rPr>
          <w:rFonts w:ascii="Arial" w:hAnsi="Arial" w:cs="Arial"/>
          <w:szCs w:val="24"/>
        </w:rPr>
        <w:lastRenderedPageBreak/>
        <w:t>Basilio</w:t>
      </w:r>
      <w:proofErr w:type="spellEnd"/>
      <w:r w:rsidRPr="00B145CB">
        <w:rPr>
          <w:rFonts w:ascii="Arial" w:hAnsi="Arial" w:cs="Arial"/>
          <w:szCs w:val="24"/>
        </w:rPr>
        <w:t xml:space="preserve">, &amp; </w:t>
      </w:r>
      <w:proofErr w:type="spellStart"/>
      <w:r w:rsidRPr="00B145CB">
        <w:rPr>
          <w:rFonts w:ascii="Arial" w:hAnsi="Arial" w:cs="Arial"/>
          <w:szCs w:val="24"/>
        </w:rPr>
        <w:t>Sosa</w:t>
      </w:r>
      <w:proofErr w:type="spellEnd"/>
      <w:r w:rsidRPr="00B145CB">
        <w:rPr>
          <w:rFonts w:ascii="Arial" w:hAnsi="Arial" w:cs="Arial"/>
          <w:szCs w:val="24"/>
        </w:rPr>
        <w:t xml:space="preserve">, 2015; Rossetti-Ferreira, Amorim, Silva, &amp; Carvalho, 2004) argumentam que o bebê humano nasce em um universo semiótico </w:t>
      </w:r>
      <w:r w:rsidR="009D6520">
        <w:rPr>
          <w:rFonts w:ascii="Arial" w:hAnsi="Arial" w:cs="Arial"/>
          <w:szCs w:val="24"/>
        </w:rPr>
        <w:t>–</w:t>
      </w:r>
      <w:r w:rsidRPr="00B145CB">
        <w:rPr>
          <w:rFonts w:ascii="Arial" w:hAnsi="Arial" w:cs="Arial"/>
          <w:szCs w:val="24"/>
        </w:rPr>
        <w:t xml:space="preserve"> incluindo</w:t>
      </w:r>
      <w:r w:rsidR="009D6520">
        <w:rPr>
          <w:rFonts w:ascii="Arial" w:hAnsi="Arial" w:cs="Arial"/>
          <w:szCs w:val="24"/>
        </w:rPr>
        <w:t xml:space="preserve"> </w:t>
      </w:r>
      <w:r w:rsidRPr="00B145CB">
        <w:rPr>
          <w:rFonts w:ascii="Arial" w:hAnsi="Arial" w:cs="Arial"/>
          <w:szCs w:val="24"/>
        </w:rPr>
        <w:t xml:space="preserve">símbolos, sons, gestos, objetos e múltiplas linguagens </w:t>
      </w:r>
      <w:r w:rsidR="009D6520">
        <w:rPr>
          <w:rFonts w:ascii="Arial" w:hAnsi="Arial" w:cs="Arial"/>
          <w:szCs w:val="24"/>
        </w:rPr>
        <w:t>–</w:t>
      </w:r>
      <w:r w:rsidRPr="00B145CB">
        <w:rPr>
          <w:rFonts w:ascii="Arial" w:hAnsi="Arial" w:cs="Arial"/>
          <w:szCs w:val="24"/>
        </w:rPr>
        <w:t>, sendo seu cuidador que lhe apresenta e interpreta este mundo. São os parceiros sociais, usualmente os adultos, que organizam os espaços interativos do bebê, fornecendo-lhes formas de perceber e organizar o mundo onde estão inseridos. Por meio</w:t>
      </w:r>
      <w:r w:rsidR="009D6520">
        <w:rPr>
          <w:rFonts w:ascii="Arial" w:hAnsi="Arial" w:cs="Arial"/>
          <w:szCs w:val="24"/>
        </w:rPr>
        <w:t xml:space="preserve"> </w:t>
      </w:r>
      <w:r w:rsidRPr="00B145CB">
        <w:rPr>
          <w:rFonts w:ascii="Arial" w:hAnsi="Arial" w:cs="Arial"/>
          <w:szCs w:val="24"/>
        </w:rPr>
        <w:t>das interações sociais, propicia-se à criança sua imersão no mundo cultural, no universo simbólico.</w:t>
      </w:r>
      <w:r w:rsidR="009D6520">
        <w:rPr>
          <w:rFonts w:ascii="Arial" w:hAnsi="Arial" w:cs="Arial"/>
          <w:szCs w:val="24"/>
        </w:rPr>
        <w:t xml:space="preserve"> </w:t>
      </w:r>
      <w:r w:rsidRPr="00B145CB">
        <w:rPr>
          <w:rFonts w:ascii="Arial" w:hAnsi="Arial" w:cs="Arial"/>
          <w:szCs w:val="24"/>
        </w:rPr>
        <w:t xml:space="preserve">Apesar da imperícia, dependência e fragilidade do bebê, suas expressões corporais-emocionais contagiam o outro, representando seus primeiros recursos de comunicação na interação, de modo que o choro do bebê, por exemplo, é profundamente social, assumindo caráter comunicativo quando interpretado pelo outro, sendo essa interpretação dada nos parâmetros da cultura, das crenças presentes em determinado contexto (Amorim, Costa, Rodrigues, Moura, &amp; Ferreira, 2013; </w:t>
      </w:r>
      <w:proofErr w:type="spellStart"/>
      <w:r w:rsidRPr="00B145CB">
        <w:rPr>
          <w:rFonts w:ascii="Arial" w:hAnsi="Arial" w:cs="Arial"/>
          <w:szCs w:val="24"/>
        </w:rPr>
        <w:t>Smolka</w:t>
      </w:r>
      <w:proofErr w:type="spellEnd"/>
      <w:r w:rsidRPr="00B145CB">
        <w:rPr>
          <w:rFonts w:ascii="Arial" w:hAnsi="Arial" w:cs="Arial"/>
          <w:szCs w:val="24"/>
        </w:rPr>
        <w:t>, Amorim, &amp; Leite, 2016).</w:t>
      </w:r>
    </w:p>
    <w:p w14:paraId="1D0BF034" w14:textId="3DEC7CA8" w:rsidR="008C5C59" w:rsidRDefault="008C5C59" w:rsidP="008C5C59">
      <w:pPr>
        <w:spacing w:line="240" w:lineRule="atLeast"/>
        <w:ind w:firstLine="680"/>
        <w:jc w:val="both"/>
        <w:rPr>
          <w:rFonts w:ascii="Arial" w:hAnsi="Arial" w:cs="Arial"/>
          <w:sz w:val="21"/>
          <w:szCs w:val="21"/>
        </w:rPr>
      </w:pPr>
      <w:r w:rsidRPr="00B145CB">
        <w:rPr>
          <w:rFonts w:ascii="Arial" w:hAnsi="Arial" w:cs="Arial"/>
          <w:szCs w:val="24"/>
        </w:rPr>
        <w:t>Apesar da diversidade de formas de cuidados por que passam as crianças na sociedade, revisões de literatura vêm mostrando que estudos sobre as interações de bebês têm sido conduzidos, predominantemente, por meio de observações da relação mãe-bebê (Moura &amp; Amorim, 2013). Em ampla revisão que analisou os parceiros interativos dos bebês, Amorim (2012) observou que a mãe é o parceiro encontrado em 78% dos estudos. Porém, considerando que cada contexto promove experiência particular conforme sua ecologia social e que é a partir da interação do indivíduo com os eventos do contexto social que a sua história pessoal é construída (</w:t>
      </w:r>
      <w:r w:rsidRPr="009D6520">
        <w:rPr>
          <w:rFonts w:ascii="Arial" w:hAnsi="Arial" w:cs="Arial"/>
          <w:szCs w:val="24"/>
        </w:rPr>
        <w:t>Rossetti-Ferreira et al., 2004</w:t>
      </w:r>
      <w:r w:rsidRPr="00B145CB">
        <w:rPr>
          <w:rFonts w:ascii="Arial" w:hAnsi="Arial" w:cs="Arial"/>
          <w:szCs w:val="24"/>
        </w:rPr>
        <w:t xml:space="preserve">), entende-se como importante conhecer, compreender e dar visibilidade às diversas e constitutivas experiências de bebês em diferentes contextos, especialmente aqueles diversos do familiar e para além da relação mãe-bebê. Por isso, interroga-se: como são as experiências interativas de bebês que se encontram alijados dos cuidados maternos e da família de origem e vivem em programas de acolhimento? Partindo dessa </w:t>
      </w:r>
      <w:proofErr w:type="spellStart"/>
      <w:proofErr w:type="gramStart"/>
      <w:r w:rsidRPr="00B145CB">
        <w:rPr>
          <w:rFonts w:ascii="Arial" w:hAnsi="Arial" w:cs="Arial"/>
          <w:szCs w:val="24"/>
        </w:rPr>
        <w:t>pergunta,o</w:t>
      </w:r>
      <w:proofErr w:type="spellEnd"/>
      <w:proofErr w:type="gramEnd"/>
      <w:r w:rsidRPr="00B145CB">
        <w:rPr>
          <w:rFonts w:ascii="Arial" w:hAnsi="Arial" w:cs="Arial"/>
          <w:szCs w:val="24"/>
        </w:rPr>
        <w:t xml:space="preserve"> presente estudo,</w:t>
      </w:r>
      <w:r w:rsidR="009D6520">
        <w:rPr>
          <w:rFonts w:ascii="Arial" w:hAnsi="Arial" w:cs="Arial"/>
          <w:szCs w:val="24"/>
        </w:rPr>
        <w:t xml:space="preserve"> </w:t>
      </w:r>
      <w:r w:rsidRPr="00B145CB">
        <w:rPr>
          <w:rFonts w:ascii="Arial" w:hAnsi="Arial" w:cs="Arial"/>
          <w:szCs w:val="24"/>
        </w:rPr>
        <w:t>de caráter exploratório, com base em dois estudos de caso, objetiva discutir algumas das formas como se dão as interações de bebês em diferentes programas de acolhimento: um familiar e um institucional.</w:t>
      </w:r>
    </w:p>
    <w:p w14:paraId="6E0AB75B" w14:textId="77777777" w:rsidR="008C5C59" w:rsidRDefault="008C5C59" w:rsidP="008C5C59">
      <w:pPr>
        <w:spacing w:line="240" w:lineRule="atLeast"/>
        <w:jc w:val="both"/>
        <w:rPr>
          <w:rFonts w:ascii="Arial" w:hAnsi="Arial" w:cs="Arial"/>
          <w:b/>
          <w:sz w:val="21"/>
          <w:szCs w:val="21"/>
        </w:rPr>
      </w:pPr>
    </w:p>
    <w:p w14:paraId="2C290E4D" w14:textId="77777777" w:rsidR="008C5C59" w:rsidRPr="008931E7" w:rsidRDefault="008C5C59" w:rsidP="008C5C59">
      <w:pPr>
        <w:spacing w:line="240" w:lineRule="atLeast"/>
        <w:jc w:val="both"/>
        <w:rPr>
          <w:rFonts w:ascii="Arial" w:hAnsi="Arial" w:cs="Arial"/>
          <w:b/>
          <w:szCs w:val="24"/>
        </w:rPr>
      </w:pPr>
      <w:r w:rsidRPr="008931E7">
        <w:rPr>
          <w:rFonts w:ascii="Arial" w:hAnsi="Arial" w:cs="Arial"/>
          <w:b/>
          <w:szCs w:val="24"/>
        </w:rPr>
        <w:t xml:space="preserve">Método </w:t>
      </w:r>
    </w:p>
    <w:p w14:paraId="3E167DB5" w14:textId="77777777" w:rsidR="008C5C59" w:rsidRDefault="008C5C59" w:rsidP="008C5C59">
      <w:pPr>
        <w:spacing w:line="240" w:lineRule="atLeast"/>
        <w:jc w:val="both"/>
        <w:rPr>
          <w:rFonts w:ascii="Arial" w:hAnsi="Arial" w:cs="Arial"/>
          <w:sz w:val="21"/>
          <w:szCs w:val="21"/>
        </w:rPr>
      </w:pPr>
    </w:p>
    <w:p w14:paraId="7FE16B81" w14:textId="77777777" w:rsidR="008C5C59" w:rsidRPr="008931E7" w:rsidRDefault="008C5C59" w:rsidP="008C5C59">
      <w:pPr>
        <w:spacing w:line="240" w:lineRule="atLeast"/>
        <w:jc w:val="both"/>
        <w:rPr>
          <w:rFonts w:ascii="Arial" w:hAnsi="Arial" w:cs="Arial"/>
          <w:b/>
          <w:szCs w:val="24"/>
        </w:rPr>
      </w:pPr>
      <w:r>
        <w:rPr>
          <w:rFonts w:ascii="Arial" w:hAnsi="Arial" w:cs="Arial"/>
          <w:b/>
          <w:szCs w:val="24"/>
        </w:rPr>
        <w:t>P</w:t>
      </w:r>
      <w:r w:rsidRPr="008931E7">
        <w:rPr>
          <w:rFonts w:ascii="Arial" w:hAnsi="Arial" w:cs="Arial"/>
          <w:b/>
          <w:szCs w:val="24"/>
        </w:rPr>
        <w:t xml:space="preserve">articipantes </w:t>
      </w:r>
    </w:p>
    <w:p w14:paraId="05E64381" w14:textId="77777777" w:rsidR="008C5C59" w:rsidRDefault="008C5C59" w:rsidP="008C5C59">
      <w:pPr>
        <w:spacing w:line="240" w:lineRule="atLeast"/>
        <w:ind w:firstLine="680"/>
        <w:jc w:val="both"/>
        <w:rPr>
          <w:rFonts w:ascii="Arial" w:hAnsi="Arial" w:cs="Arial"/>
          <w:sz w:val="21"/>
          <w:szCs w:val="21"/>
        </w:rPr>
      </w:pPr>
    </w:p>
    <w:p w14:paraId="6DB86747" w14:textId="54B13D75" w:rsidR="008C5C59" w:rsidRPr="00C25C23" w:rsidRDefault="008C5C59" w:rsidP="009D6520">
      <w:pPr>
        <w:pStyle w:val="ZParagrafo"/>
        <w:spacing w:line="240" w:lineRule="atLeast"/>
        <w:ind w:firstLine="680"/>
        <w:rPr>
          <w:rFonts w:cs="Arial"/>
          <w:sz w:val="24"/>
          <w:szCs w:val="24"/>
        </w:rPr>
      </w:pPr>
      <w:r w:rsidRPr="00C25C23">
        <w:rPr>
          <w:rFonts w:cs="Arial"/>
          <w:sz w:val="24"/>
          <w:szCs w:val="24"/>
        </w:rPr>
        <w:t>O presente trabalho apresenta um recorte da pesquisa de</w:t>
      </w:r>
      <w:r w:rsidR="009D6520">
        <w:rPr>
          <w:rFonts w:cs="Arial"/>
          <w:sz w:val="24"/>
          <w:szCs w:val="24"/>
        </w:rPr>
        <w:t xml:space="preserve"> </w:t>
      </w:r>
      <w:r w:rsidRPr="00C25C23">
        <w:rPr>
          <w:rFonts w:cs="Arial"/>
          <w:sz w:val="24"/>
          <w:szCs w:val="24"/>
        </w:rPr>
        <w:t xml:space="preserve">doutorado, realizada em dois programas de acolhimento </w:t>
      </w:r>
      <w:r w:rsidR="009D6520">
        <w:rPr>
          <w:rFonts w:cs="Arial"/>
          <w:sz w:val="24"/>
          <w:szCs w:val="24"/>
        </w:rPr>
        <w:t>–</w:t>
      </w:r>
      <w:r w:rsidRPr="00C25C23">
        <w:rPr>
          <w:rFonts w:cs="Arial"/>
          <w:sz w:val="24"/>
          <w:szCs w:val="24"/>
        </w:rPr>
        <w:t xml:space="preserve"> familiar</w:t>
      </w:r>
      <w:r w:rsidR="009D6520">
        <w:rPr>
          <w:rFonts w:cs="Arial"/>
          <w:sz w:val="24"/>
          <w:szCs w:val="24"/>
        </w:rPr>
        <w:t xml:space="preserve"> </w:t>
      </w:r>
      <w:r w:rsidRPr="00C25C23">
        <w:rPr>
          <w:rFonts w:cs="Arial"/>
          <w:sz w:val="24"/>
          <w:szCs w:val="24"/>
        </w:rPr>
        <w:t xml:space="preserve">e institucional </w:t>
      </w:r>
      <w:r w:rsidR="009D6520">
        <w:rPr>
          <w:rFonts w:cs="Arial"/>
          <w:sz w:val="24"/>
          <w:szCs w:val="24"/>
        </w:rPr>
        <w:t>–</w:t>
      </w:r>
      <w:r w:rsidRPr="00C25C23">
        <w:rPr>
          <w:rFonts w:cs="Arial"/>
          <w:sz w:val="24"/>
          <w:szCs w:val="24"/>
        </w:rPr>
        <w:t>, situados em dois municípios do Estado de São Paulo. Para garantir sigilo e confidencialidade, os nomes das cidades e programas foram omitidos e os nomes dos participantes substituídos por fictícios.</w:t>
      </w:r>
    </w:p>
    <w:p w14:paraId="565F1091" w14:textId="77777777" w:rsidR="008C5C59" w:rsidRPr="00C25C23" w:rsidRDefault="008C5C59" w:rsidP="009D6520">
      <w:pPr>
        <w:pStyle w:val="ZParagrafo"/>
        <w:spacing w:line="240" w:lineRule="atLeast"/>
        <w:ind w:firstLine="680"/>
        <w:rPr>
          <w:rFonts w:cs="Arial"/>
          <w:sz w:val="24"/>
          <w:szCs w:val="24"/>
        </w:rPr>
      </w:pPr>
      <w:r w:rsidRPr="00C25C23">
        <w:rPr>
          <w:rFonts w:cs="Arial"/>
          <w:sz w:val="24"/>
          <w:szCs w:val="24"/>
        </w:rPr>
        <w:t>O acolhimento familiar se deu na família Silva, composta pelo casal Cida (45 anos) e Toninho (54 anos) e as filhas biológicas Estela (22 anos) e Tamires (12 anos). De classe média, religiosa, integrante do programa de acolhimento familiar há cinco anos, a família já havia acolhido mais de 15 crianças entre zero-três anos. No período da pesquisa, a família Silva acolheu quatro crianças: Nicolas, com 15 dias de vida; Cecília, com seis meses; Júlia, com três anos e Sofia, com seis meses. Como a faixa etária de Júlia ultrapassava o foco do estudo e Sofia foi acolhida no período final da pesquisa, apenas Nicolas e Cecília foram selecionados como bebês focais.</w:t>
      </w:r>
    </w:p>
    <w:p w14:paraId="180B7B98" w14:textId="2E8F9203" w:rsidR="008C5C59" w:rsidRPr="00C25C23" w:rsidRDefault="008C5C59" w:rsidP="009D6520">
      <w:pPr>
        <w:pStyle w:val="ZParagrafo"/>
        <w:spacing w:line="240" w:lineRule="atLeast"/>
        <w:ind w:firstLine="680"/>
        <w:rPr>
          <w:rFonts w:cs="Arial"/>
          <w:sz w:val="24"/>
          <w:szCs w:val="24"/>
        </w:rPr>
      </w:pPr>
      <w:r w:rsidRPr="00C25C23">
        <w:rPr>
          <w:rFonts w:cs="Arial"/>
          <w:sz w:val="24"/>
          <w:szCs w:val="24"/>
        </w:rPr>
        <w:tab/>
        <w:t xml:space="preserve">Quanto ao acolhimento institucional, este era organizado no estilo de </w:t>
      </w:r>
      <w:proofErr w:type="spellStart"/>
      <w:r w:rsidRPr="00C25C23">
        <w:rPr>
          <w:rFonts w:cs="Arial"/>
          <w:sz w:val="24"/>
          <w:szCs w:val="24"/>
        </w:rPr>
        <w:t>casa-lar</w:t>
      </w:r>
      <w:proofErr w:type="spellEnd"/>
      <w:r w:rsidRPr="00C25C23">
        <w:rPr>
          <w:rFonts w:cs="Arial"/>
          <w:sz w:val="24"/>
          <w:szCs w:val="24"/>
        </w:rPr>
        <w:t>, com seis</w:t>
      </w:r>
      <w:r w:rsidR="009D6520">
        <w:rPr>
          <w:rFonts w:cs="Arial"/>
          <w:sz w:val="24"/>
          <w:szCs w:val="24"/>
        </w:rPr>
        <w:t xml:space="preserve"> </w:t>
      </w:r>
      <w:r w:rsidRPr="00C25C23">
        <w:rPr>
          <w:rFonts w:cs="Arial"/>
          <w:sz w:val="24"/>
          <w:szCs w:val="24"/>
        </w:rPr>
        <w:t xml:space="preserve">casas geminadas, dispostas lado a lado formando um semicírculo. Cada casa atendia cerca de quatro crianças, divididas por faixa-etária (dos 0 aos 14 anos), na mesma residindo </w:t>
      </w:r>
      <w:r w:rsidRPr="00C25C23">
        <w:rPr>
          <w:rFonts w:cs="Arial"/>
          <w:sz w:val="24"/>
          <w:szCs w:val="24"/>
        </w:rPr>
        <w:lastRenderedPageBreak/>
        <w:t xml:space="preserve">uma cuidadora (mãe social). A exceção era a casa dos bebês, com capacidade para acolher até oito bebês e onde havia três cuidadoras (Denise, Lurdes e Jorgina) trabalhando em regime de plantão. Jorgina trabalhava na instituição há mais de sete anos, Lurdes há cinco anos e Denise há poucos meses. No período em que a pesquisa foi realizada, três bebês estavam sendo acolhidos: Antônio, com quatro meses de idade; Luísa, com três meses; e Isabela, irmã gêmea de Luiza. Quando a pesquisa teve </w:t>
      </w:r>
      <w:proofErr w:type="spellStart"/>
      <w:proofErr w:type="gramStart"/>
      <w:r w:rsidRPr="00C25C23">
        <w:rPr>
          <w:rFonts w:cs="Arial"/>
          <w:sz w:val="24"/>
          <w:szCs w:val="24"/>
        </w:rPr>
        <w:t>início,estas</w:t>
      </w:r>
      <w:proofErr w:type="spellEnd"/>
      <w:proofErr w:type="gramEnd"/>
      <w:r w:rsidRPr="00C25C23">
        <w:rPr>
          <w:rFonts w:cs="Arial"/>
          <w:sz w:val="24"/>
          <w:szCs w:val="24"/>
        </w:rPr>
        <w:t xml:space="preserve"> crianças já estavam acolhidas há cerca dois meses. Antônio e Luísa foram selecionados como bebês focais, já que Isabela, muitas vezes, dormiu no período das gravações, havendo menor quantidade de registros desta criança.</w:t>
      </w:r>
    </w:p>
    <w:p w14:paraId="0B9145CC" w14:textId="09805963" w:rsidR="008C5C59" w:rsidRDefault="008C5C59" w:rsidP="009D6520">
      <w:pPr>
        <w:pStyle w:val="ZParagrafo"/>
        <w:spacing w:line="240" w:lineRule="atLeast"/>
        <w:ind w:firstLine="680"/>
        <w:rPr>
          <w:rFonts w:cs="Arial"/>
          <w:b/>
          <w:szCs w:val="21"/>
        </w:rPr>
      </w:pPr>
      <w:r w:rsidRPr="00C25C23">
        <w:rPr>
          <w:rFonts w:cs="Arial"/>
          <w:sz w:val="24"/>
          <w:szCs w:val="24"/>
        </w:rPr>
        <w:t>Especificamente para o presente artigo, optou-se pela apresentação dos resultados de Nicolas (1-3 meses) e Luísa (3-5 meses), as crianças com maior proximidade na idade e no tempo de observação. Nicolas fora acolhido na família em seus 15 dias de vida, com baixo peso (02</w:t>
      </w:r>
      <w:r w:rsidR="009D6520">
        <w:rPr>
          <w:rFonts w:cs="Arial"/>
          <w:sz w:val="24"/>
          <w:szCs w:val="24"/>
        </w:rPr>
        <w:t xml:space="preserve"> </w:t>
      </w:r>
      <w:r w:rsidRPr="00C25C23">
        <w:rPr>
          <w:rFonts w:cs="Arial"/>
          <w:sz w:val="24"/>
          <w:szCs w:val="24"/>
        </w:rPr>
        <w:t xml:space="preserve">quilos) e possível </w:t>
      </w:r>
      <w:proofErr w:type="spellStart"/>
      <w:r w:rsidRPr="00C25C23">
        <w:rPr>
          <w:rFonts w:cs="Arial"/>
          <w:sz w:val="24"/>
          <w:szCs w:val="24"/>
        </w:rPr>
        <w:t>soropositividade</w:t>
      </w:r>
      <w:proofErr w:type="spellEnd"/>
      <w:r w:rsidRPr="00C25C23">
        <w:rPr>
          <w:rFonts w:cs="Arial"/>
          <w:sz w:val="24"/>
          <w:szCs w:val="24"/>
        </w:rPr>
        <w:t xml:space="preserve"> para o HIV. Foi acompanhado na pesquisa de um até os</w:t>
      </w:r>
      <w:r w:rsidR="009D6520">
        <w:rPr>
          <w:rFonts w:cs="Arial"/>
          <w:sz w:val="24"/>
          <w:szCs w:val="24"/>
        </w:rPr>
        <w:t xml:space="preserve"> </w:t>
      </w:r>
      <w:r w:rsidRPr="00C25C23">
        <w:rPr>
          <w:rFonts w:cs="Arial"/>
          <w:sz w:val="24"/>
          <w:szCs w:val="24"/>
        </w:rPr>
        <w:t xml:space="preserve">três meses de idade, quando foi adotado com cinco quilos e </w:t>
      </w:r>
      <w:proofErr w:type="spellStart"/>
      <w:r w:rsidRPr="00C25C23">
        <w:rPr>
          <w:rFonts w:cs="Arial"/>
          <w:sz w:val="24"/>
          <w:szCs w:val="24"/>
        </w:rPr>
        <w:t>soropositividade</w:t>
      </w:r>
      <w:proofErr w:type="spellEnd"/>
      <w:r w:rsidRPr="00C25C23">
        <w:rPr>
          <w:rFonts w:cs="Arial"/>
          <w:sz w:val="24"/>
          <w:szCs w:val="24"/>
        </w:rPr>
        <w:t xml:space="preserve"> não confirmada. Já Luísa e sua irmã foram acolhidas na instituição com seus 21 dias de vida. Tinham baixo peso e suspeita de sífilis congênita; apresentavam excessiva rigidez corporal, o que dava às cuidadoras a sensação de que poderiam 'quebrá-las'. Nos dois primeiros meses de acolhimento, Luísa ganhou peso e teve crescimento superior ao da irmã. Luísa foi acompanhada na pesquisa dos três aos cinco meses, quando foi adotada junto com a irmã. A sífilis também não havia sido confirmada.</w:t>
      </w:r>
    </w:p>
    <w:p w14:paraId="5F2F52D6" w14:textId="77777777" w:rsidR="008C5C59" w:rsidRDefault="008C5C59" w:rsidP="008C5C59">
      <w:pPr>
        <w:pStyle w:val="ZParagrafo"/>
        <w:ind w:firstLine="0"/>
        <w:rPr>
          <w:rFonts w:cs="Arial"/>
          <w:b/>
          <w:szCs w:val="21"/>
        </w:rPr>
      </w:pPr>
    </w:p>
    <w:p w14:paraId="0ADEA5FD" w14:textId="77777777" w:rsidR="00C94FD2" w:rsidRPr="00C94FD2" w:rsidRDefault="00C94FD2" w:rsidP="00C94FD2">
      <w:pPr>
        <w:spacing w:line="480" w:lineRule="auto"/>
        <w:jc w:val="both"/>
        <w:rPr>
          <w:rFonts w:ascii="Arial" w:hAnsi="Arial" w:cs="Arial"/>
          <w:b/>
        </w:rPr>
      </w:pPr>
      <w:bookmarkStart w:id="3" w:name="_Hlk527363050"/>
      <w:r w:rsidRPr="00C94FD2">
        <w:rPr>
          <w:rFonts w:ascii="Arial" w:hAnsi="Arial" w:cs="Arial"/>
          <w:b/>
        </w:rPr>
        <w:t>Delineamento</w:t>
      </w:r>
    </w:p>
    <w:bookmarkEnd w:id="3"/>
    <w:p w14:paraId="0DCCF4F9" w14:textId="67295921" w:rsidR="00C94FD2" w:rsidRPr="00C94FD2" w:rsidRDefault="00C94FD2" w:rsidP="00C94FD2">
      <w:pPr>
        <w:pStyle w:val="ZParagrafo"/>
        <w:spacing w:line="240" w:lineRule="atLeast"/>
        <w:ind w:firstLine="680"/>
        <w:rPr>
          <w:rFonts w:cs="Arial"/>
          <w:b/>
          <w:sz w:val="24"/>
          <w:szCs w:val="24"/>
        </w:rPr>
      </w:pPr>
      <w:r w:rsidRPr="00C94FD2">
        <w:rPr>
          <w:rFonts w:cs="Arial"/>
          <w:sz w:val="24"/>
          <w:szCs w:val="24"/>
        </w:rPr>
        <w:t>Por meio de observações em contextos naturalísticos</w:t>
      </w:r>
      <w:r w:rsidRPr="00C94FD2">
        <w:rPr>
          <w:rFonts w:cs="Arial"/>
          <w:b/>
          <w:i/>
          <w:sz w:val="24"/>
          <w:szCs w:val="24"/>
        </w:rPr>
        <w:t xml:space="preserve">, </w:t>
      </w:r>
      <w:r w:rsidRPr="00C94FD2">
        <w:rPr>
          <w:rFonts w:cs="Arial"/>
          <w:sz w:val="24"/>
          <w:szCs w:val="24"/>
        </w:rPr>
        <w:t xml:space="preserve">optou-se pela condução de estudos de casos (Yin, 2001), </w:t>
      </w:r>
      <w:proofErr w:type="gramStart"/>
      <w:r w:rsidRPr="00C94FD2">
        <w:rPr>
          <w:rFonts w:cs="Arial"/>
          <w:sz w:val="24"/>
          <w:szCs w:val="24"/>
        </w:rPr>
        <w:t>que  permitem</w:t>
      </w:r>
      <w:proofErr w:type="gramEnd"/>
      <w:r w:rsidRPr="00C94FD2">
        <w:rPr>
          <w:rFonts w:cs="Arial"/>
          <w:sz w:val="24"/>
          <w:szCs w:val="24"/>
        </w:rPr>
        <w:t xml:space="preserve"> investigar perguntas do tipo 'como'</w:t>
      </w:r>
      <w:r>
        <w:rPr>
          <w:rFonts w:cs="Arial"/>
          <w:sz w:val="24"/>
          <w:szCs w:val="24"/>
        </w:rPr>
        <w:t xml:space="preserve"> </w:t>
      </w:r>
      <w:r w:rsidRPr="00C94FD2">
        <w:rPr>
          <w:rFonts w:cs="Arial"/>
          <w:sz w:val="24"/>
          <w:szCs w:val="24"/>
        </w:rPr>
        <w:t>(ou seja, 'como se dão as interações de bebês em contextos de acolhimento?'). Optou-se ainda pelo estudo longitudinal, que permite acompanhar (</w:t>
      </w:r>
      <w:proofErr w:type="spellStart"/>
      <w:r w:rsidRPr="00C94FD2">
        <w:rPr>
          <w:rFonts w:cs="Arial"/>
          <w:sz w:val="24"/>
          <w:szCs w:val="24"/>
        </w:rPr>
        <w:t>trans</w:t>
      </w:r>
      <w:proofErr w:type="spellEnd"/>
      <w:r w:rsidRPr="00C94FD2">
        <w:rPr>
          <w:rFonts w:cs="Arial"/>
          <w:sz w:val="24"/>
          <w:szCs w:val="24"/>
        </w:rPr>
        <w:t xml:space="preserve">)formações nas interações ao longo do tempo. Finalmente, o desenho do estudo respondeu a objetivos exploratórios, sem fins comparativos. Embora não se permita generalizar quantitativamente suas conclusões, possibilita a apreensão de aspectos que </w:t>
      </w:r>
      <w:proofErr w:type="spellStart"/>
      <w:r w:rsidRPr="00C94FD2">
        <w:rPr>
          <w:rFonts w:cs="Arial"/>
          <w:sz w:val="24"/>
          <w:szCs w:val="24"/>
        </w:rPr>
        <w:t>interrelacionam</w:t>
      </w:r>
      <w:proofErr w:type="spellEnd"/>
      <w:r w:rsidRPr="00C94FD2">
        <w:rPr>
          <w:rFonts w:cs="Arial"/>
          <w:sz w:val="24"/>
          <w:szCs w:val="24"/>
        </w:rPr>
        <w:t xml:space="preserve"> elementos pessoais-relacionais com o contexto mais amplo.</w:t>
      </w:r>
    </w:p>
    <w:p w14:paraId="1ED4DCDA" w14:textId="77777777" w:rsidR="00C94FD2" w:rsidRDefault="00C94FD2" w:rsidP="008C5C59">
      <w:pPr>
        <w:pStyle w:val="ZParagrafo"/>
        <w:ind w:firstLine="0"/>
        <w:rPr>
          <w:rFonts w:cs="Arial"/>
          <w:b/>
          <w:sz w:val="24"/>
          <w:szCs w:val="24"/>
        </w:rPr>
      </w:pPr>
    </w:p>
    <w:p w14:paraId="3589D0A2" w14:textId="0F3FD4D6" w:rsidR="008C5C59" w:rsidRDefault="008C5C59" w:rsidP="008C5C59">
      <w:pPr>
        <w:pStyle w:val="ZParagrafo"/>
        <w:ind w:firstLine="0"/>
        <w:rPr>
          <w:rFonts w:cs="Arial"/>
          <w:b/>
          <w:sz w:val="24"/>
          <w:szCs w:val="24"/>
        </w:rPr>
      </w:pPr>
      <w:r w:rsidRPr="00C25C23">
        <w:rPr>
          <w:rFonts w:cs="Arial"/>
          <w:b/>
          <w:sz w:val="24"/>
          <w:szCs w:val="24"/>
        </w:rPr>
        <w:t>Procedimentos de coleta e análise dos dados</w:t>
      </w:r>
    </w:p>
    <w:p w14:paraId="0315981E" w14:textId="77777777" w:rsidR="008C5C59" w:rsidRDefault="008C5C59" w:rsidP="008C5C59">
      <w:pPr>
        <w:pStyle w:val="ZParagrafo"/>
        <w:ind w:firstLine="0"/>
        <w:rPr>
          <w:rFonts w:cs="Arial"/>
          <w:b/>
          <w:szCs w:val="21"/>
        </w:rPr>
      </w:pPr>
    </w:p>
    <w:p w14:paraId="6E797264" w14:textId="7859DE31" w:rsidR="008C5C59" w:rsidRPr="009D6520" w:rsidRDefault="008C5C59" w:rsidP="008C5C59">
      <w:pPr>
        <w:spacing w:line="240" w:lineRule="atLeast"/>
        <w:ind w:firstLine="680"/>
        <w:jc w:val="both"/>
        <w:rPr>
          <w:rFonts w:ascii="Arial" w:hAnsi="Arial" w:cs="Arial"/>
          <w:szCs w:val="24"/>
        </w:rPr>
      </w:pPr>
      <w:r w:rsidRPr="009D6520">
        <w:rPr>
          <w:rFonts w:ascii="Arial" w:hAnsi="Arial" w:cs="Arial"/>
          <w:szCs w:val="24"/>
        </w:rPr>
        <w:t xml:space="preserve">A coleta de dados foi realizada por meio de </w:t>
      </w:r>
      <w:proofErr w:type="spellStart"/>
      <w:r w:rsidRPr="009D6520">
        <w:rPr>
          <w:rFonts w:ascii="Arial" w:hAnsi="Arial" w:cs="Arial"/>
          <w:szCs w:val="24"/>
        </w:rPr>
        <w:t>videogravações</w:t>
      </w:r>
      <w:proofErr w:type="spellEnd"/>
      <w:r w:rsidRPr="009D6520">
        <w:rPr>
          <w:rFonts w:ascii="Arial" w:hAnsi="Arial" w:cs="Arial"/>
          <w:szCs w:val="24"/>
        </w:rPr>
        <w:t xml:space="preserve"> semanais, com duração de 20 minutos com cada bebê, ao longo de oito semanas. Para compor o corpus e a discussão do presente estudo, foram selecionadas três gravações de cada bebê: a segunda semana de gravação; a quinta; e a oitava semana, cada uma representando um mês de idade dos bebês. Cada uma das gravações foi analisada em intervalos de 10</w:t>
      </w:r>
      <w:r w:rsidR="009D6520">
        <w:rPr>
          <w:rFonts w:ascii="Arial" w:hAnsi="Arial" w:cs="Arial"/>
          <w:szCs w:val="24"/>
        </w:rPr>
        <w:t xml:space="preserve"> </w:t>
      </w:r>
      <w:r w:rsidRPr="009D6520">
        <w:rPr>
          <w:rFonts w:ascii="Arial" w:hAnsi="Arial" w:cs="Arial"/>
          <w:szCs w:val="24"/>
        </w:rPr>
        <w:t>segundos com base em categorias observacionais das interações (Tabela 1). Estas buscavam indicar onde ocorriam, quem participava e como se configuravam as interações entre bebês e seus parceiros sociais.</w:t>
      </w:r>
    </w:p>
    <w:p w14:paraId="442648B6" w14:textId="1B9A8ED4" w:rsidR="008C5C59" w:rsidRPr="009D6520" w:rsidRDefault="008C5C59" w:rsidP="008C5C59">
      <w:pPr>
        <w:spacing w:line="240" w:lineRule="atLeast"/>
        <w:ind w:firstLine="680"/>
        <w:jc w:val="both"/>
        <w:rPr>
          <w:rFonts w:ascii="Arial" w:hAnsi="Arial" w:cs="Arial"/>
          <w:szCs w:val="24"/>
        </w:rPr>
      </w:pPr>
      <w:r w:rsidRPr="009D6520">
        <w:rPr>
          <w:rFonts w:ascii="Arial" w:hAnsi="Arial" w:cs="Arial"/>
          <w:szCs w:val="24"/>
        </w:rPr>
        <w:t>A definição de 'interação' que orientou a análise dos vídeos é de Carvalho, Império-</w:t>
      </w:r>
      <w:proofErr w:type="spellStart"/>
      <w:r w:rsidRPr="009D6520">
        <w:rPr>
          <w:rFonts w:ascii="Arial" w:hAnsi="Arial" w:cs="Arial"/>
          <w:szCs w:val="24"/>
        </w:rPr>
        <w:t>Hamburguer</w:t>
      </w:r>
      <w:proofErr w:type="spellEnd"/>
      <w:r w:rsidRPr="009D6520">
        <w:rPr>
          <w:rFonts w:ascii="Arial" w:hAnsi="Arial" w:cs="Arial"/>
          <w:szCs w:val="24"/>
        </w:rPr>
        <w:t xml:space="preserve"> e Pedrosa (1996), sendo compreendida como um potencial de regulação entre componentes do campo interativo. A 'regulação' refere-se ao comportamento socialmente dirigido </w:t>
      </w:r>
      <w:proofErr w:type="spellStart"/>
      <w:r w:rsidRPr="009D6520">
        <w:rPr>
          <w:rFonts w:ascii="Arial" w:hAnsi="Arial" w:cs="Arial"/>
          <w:szCs w:val="24"/>
        </w:rPr>
        <w:t>independente</w:t>
      </w:r>
      <w:proofErr w:type="spellEnd"/>
      <w:r w:rsidRPr="009D6520">
        <w:rPr>
          <w:rFonts w:ascii="Arial" w:hAnsi="Arial" w:cs="Arial"/>
          <w:szCs w:val="24"/>
        </w:rPr>
        <w:t xml:space="preserve"> de haver resposta, podendo ocorrer </w:t>
      </w:r>
      <w:r w:rsidRPr="005F7B53">
        <w:rPr>
          <w:rFonts w:ascii="Arial" w:hAnsi="Arial" w:cs="Arial"/>
          <w:szCs w:val="24"/>
        </w:rPr>
        <w:t>mesmo</w:t>
      </w:r>
      <w:r w:rsidRPr="009D6520">
        <w:rPr>
          <w:rFonts w:ascii="Arial" w:hAnsi="Arial" w:cs="Arial"/>
          <w:szCs w:val="24"/>
        </w:rPr>
        <w:t xml:space="preserve"> à distância e sem o parceiro interativo perceber que está regulando o comportamento do outro. Foi assim considerada a existência de 'campo interativo' sempre que se estabelecia: a) 'potencial' de </w:t>
      </w:r>
      <w:r w:rsidRPr="009D6520">
        <w:rPr>
          <w:rFonts w:ascii="Arial" w:hAnsi="Arial" w:cs="Arial"/>
          <w:szCs w:val="24"/>
        </w:rPr>
        <w:lastRenderedPageBreak/>
        <w:t xml:space="preserve">regulação; b) regulação; ou, c) uma </w:t>
      </w:r>
      <w:proofErr w:type="spellStart"/>
      <w:r w:rsidRPr="009D6520">
        <w:rPr>
          <w:rFonts w:ascii="Arial" w:hAnsi="Arial" w:cs="Arial"/>
          <w:szCs w:val="24"/>
        </w:rPr>
        <w:t>corregulação</w:t>
      </w:r>
      <w:proofErr w:type="spellEnd"/>
      <w:r w:rsidRPr="009D6520">
        <w:rPr>
          <w:rFonts w:ascii="Arial" w:hAnsi="Arial" w:cs="Arial"/>
          <w:szCs w:val="24"/>
        </w:rPr>
        <w:t xml:space="preserve"> (envolvendo reciprocidade e comportamentos mutuamente direcionados: 'fazer algo juntos'). A partir disso, foi contabilizado quando o bebê estava rodeado de pessoas (em potencial campo interativo), mas</w:t>
      </w:r>
      <w:r w:rsidR="009D6520">
        <w:rPr>
          <w:rFonts w:ascii="Arial" w:hAnsi="Arial" w:cs="Arial"/>
          <w:szCs w:val="24"/>
        </w:rPr>
        <w:t xml:space="preserve"> </w:t>
      </w:r>
      <w:r w:rsidRPr="009D6520">
        <w:rPr>
          <w:rFonts w:ascii="Arial" w:hAnsi="Arial" w:cs="Arial"/>
          <w:szCs w:val="24"/>
        </w:rPr>
        <w:t xml:space="preserve">em atividade individual, sem se envolver em nenhuma interação, regulada ou </w:t>
      </w:r>
      <w:proofErr w:type="spellStart"/>
      <w:r w:rsidRPr="009D6520">
        <w:rPr>
          <w:rFonts w:ascii="Arial" w:hAnsi="Arial" w:cs="Arial"/>
          <w:szCs w:val="24"/>
        </w:rPr>
        <w:t>corregulada</w:t>
      </w:r>
      <w:proofErr w:type="spellEnd"/>
      <w:r w:rsidRPr="009D6520">
        <w:rPr>
          <w:rFonts w:ascii="Arial" w:hAnsi="Arial" w:cs="Arial"/>
          <w:szCs w:val="24"/>
        </w:rPr>
        <w:t xml:space="preserve">. E quando ocorriam </w:t>
      </w:r>
      <w:proofErr w:type="spellStart"/>
      <w:r w:rsidRPr="009D6520">
        <w:rPr>
          <w:rFonts w:ascii="Arial" w:hAnsi="Arial" w:cs="Arial"/>
          <w:szCs w:val="24"/>
        </w:rPr>
        <w:t>corregulações</w:t>
      </w:r>
      <w:proofErr w:type="spellEnd"/>
      <w:r w:rsidRPr="009D6520">
        <w:rPr>
          <w:rFonts w:ascii="Arial" w:hAnsi="Arial" w:cs="Arial"/>
          <w:szCs w:val="24"/>
        </w:rPr>
        <w:t xml:space="preserve">, estas eram analisadas </w:t>
      </w:r>
      <w:proofErr w:type="spellStart"/>
      <w:r w:rsidRPr="009D6520">
        <w:rPr>
          <w:rFonts w:ascii="Arial" w:hAnsi="Arial" w:cs="Arial"/>
          <w:szCs w:val="24"/>
        </w:rPr>
        <w:t>considerando:o</w:t>
      </w:r>
      <w:proofErr w:type="spellEnd"/>
      <w:r w:rsidRPr="009D6520">
        <w:rPr>
          <w:rFonts w:ascii="Arial" w:hAnsi="Arial" w:cs="Arial"/>
          <w:szCs w:val="24"/>
        </w:rPr>
        <w:t xml:space="preserve"> que faziam juntos? Qual o conteúdo dessa interação? Conversavam? Sorriam? Olhavam-se? Tocavam-se? Ainda, verificava-se o enredo ou trama das</w:t>
      </w:r>
      <w:r w:rsidR="00C7578D">
        <w:rPr>
          <w:rFonts w:ascii="Arial" w:hAnsi="Arial" w:cs="Arial"/>
          <w:szCs w:val="24"/>
        </w:rPr>
        <w:t xml:space="preserve"> </w:t>
      </w:r>
      <w:r w:rsidRPr="009D6520">
        <w:rPr>
          <w:rFonts w:ascii="Arial" w:hAnsi="Arial" w:cs="Arial"/>
          <w:szCs w:val="24"/>
        </w:rPr>
        <w:t>interações: ocorriam em momentos de cuidados básicos?</w:t>
      </w:r>
      <w:r w:rsidR="00C7578D">
        <w:rPr>
          <w:rFonts w:ascii="Arial" w:hAnsi="Arial" w:cs="Arial"/>
          <w:szCs w:val="24"/>
        </w:rPr>
        <w:t xml:space="preserve"> </w:t>
      </w:r>
      <w:r w:rsidRPr="009D6520">
        <w:rPr>
          <w:rFonts w:ascii="Arial" w:hAnsi="Arial" w:cs="Arial"/>
          <w:szCs w:val="24"/>
        </w:rPr>
        <w:t>Havia trocas afetivas, momentos lúdicos ou ensino-aprendizagem?</w:t>
      </w:r>
    </w:p>
    <w:p w14:paraId="70B9CD2D" w14:textId="6902D3CB" w:rsidR="00726775" w:rsidRDefault="00726775" w:rsidP="00DC5AE9">
      <w:pPr>
        <w:pStyle w:val="ZParagrafo"/>
        <w:spacing w:line="240" w:lineRule="atLeast"/>
        <w:ind w:firstLine="680"/>
        <w:rPr>
          <w:rFonts w:cs="Arial"/>
          <w:sz w:val="24"/>
          <w:szCs w:val="24"/>
        </w:rPr>
      </w:pPr>
    </w:p>
    <w:p w14:paraId="727C17E9" w14:textId="77777777" w:rsidR="008C5C59" w:rsidRPr="00C7578D" w:rsidRDefault="008C5C59" w:rsidP="00C7578D">
      <w:pPr>
        <w:pStyle w:val="Ilustraes"/>
      </w:pPr>
      <w:r w:rsidRPr="00C7578D">
        <w:t>Tabela 1 -Categorias observacionais utilizadas na análise das vídeo-gravações</w:t>
      </w:r>
    </w:p>
    <w:p w14:paraId="1DAE4B78" w14:textId="77777777" w:rsidR="008C5C59" w:rsidRPr="00971AFB" w:rsidRDefault="008C5C59" w:rsidP="00C7578D">
      <w:pPr>
        <w:pStyle w:val="Ilustraes"/>
      </w:pPr>
    </w:p>
    <w:tbl>
      <w:tblPr>
        <w:tblW w:w="8075" w:type="dxa"/>
        <w:tblLayout w:type="fixed"/>
        <w:tblLook w:val="04A0" w:firstRow="1" w:lastRow="0" w:firstColumn="1" w:lastColumn="0" w:noHBand="0" w:noVBand="1"/>
      </w:tblPr>
      <w:tblGrid>
        <w:gridCol w:w="2689"/>
        <w:gridCol w:w="5386"/>
      </w:tblGrid>
      <w:tr w:rsidR="008C5C59" w:rsidRPr="00C7578D" w14:paraId="22E973D4" w14:textId="77777777" w:rsidTr="005169A4">
        <w:trPr>
          <w:trHeight w:val="192"/>
        </w:trPr>
        <w:tc>
          <w:tcPr>
            <w:tcW w:w="2689" w:type="dxa"/>
            <w:tcBorders>
              <w:top w:val="single" w:sz="4" w:space="0" w:color="auto"/>
              <w:bottom w:val="single" w:sz="4" w:space="0" w:color="auto"/>
            </w:tcBorders>
            <w:tcMar>
              <w:top w:w="100" w:type="dxa"/>
              <w:right w:w="100" w:type="dxa"/>
            </w:tcMar>
            <w:vAlign w:val="center"/>
          </w:tcPr>
          <w:p w14:paraId="4291FDF4" w14:textId="77777777" w:rsidR="008C5C59" w:rsidRPr="00C7578D" w:rsidRDefault="008C5C59" w:rsidP="005169A4">
            <w:pPr>
              <w:jc w:val="both"/>
              <w:rPr>
                <w:rFonts w:ascii="Arial" w:hAnsi="Arial" w:cs="Arial"/>
                <w:b/>
                <w:kern w:val="1"/>
                <w:sz w:val="20"/>
              </w:rPr>
            </w:pPr>
            <w:r w:rsidRPr="00C7578D">
              <w:rPr>
                <w:rFonts w:ascii="Arial" w:hAnsi="Arial" w:cs="Arial"/>
                <w:b/>
                <w:kern w:val="1"/>
                <w:sz w:val="20"/>
              </w:rPr>
              <w:t>Categorias/</w:t>
            </w:r>
            <w:r w:rsidRPr="00C7578D">
              <w:rPr>
                <w:rFonts w:ascii="Arial" w:hAnsi="Arial" w:cs="Arial"/>
                <w:kern w:val="1"/>
                <w:sz w:val="20"/>
              </w:rPr>
              <w:t>Subcategorias</w:t>
            </w:r>
          </w:p>
        </w:tc>
        <w:tc>
          <w:tcPr>
            <w:tcW w:w="5386" w:type="dxa"/>
            <w:tcBorders>
              <w:top w:val="single" w:sz="4" w:space="0" w:color="auto"/>
              <w:bottom w:val="single" w:sz="4" w:space="0" w:color="auto"/>
            </w:tcBorders>
            <w:tcMar>
              <w:top w:w="100" w:type="dxa"/>
              <w:right w:w="100" w:type="dxa"/>
            </w:tcMar>
            <w:vAlign w:val="center"/>
          </w:tcPr>
          <w:p w14:paraId="75C85ECA" w14:textId="77777777" w:rsidR="008C5C59" w:rsidRPr="00C7578D" w:rsidRDefault="008C5C59" w:rsidP="005169A4">
            <w:pPr>
              <w:jc w:val="both"/>
              <w:rPr>
                <w:rFonts w:ascii="Arial" w:hAnsi="Arial" w:cs="Arial"/>
                <w:b/>
                <w:kern w:val="1"/>
                <w:sz w:val="20"/>
              </w:rPr>
            </w:pPr>
            <w:r w:rsidRPr="00C7578D">
              <w:rPr>
                <w:rFonts w:ascii="Arial" w:hAnsi="Arial" w:cs="Arial"/>
                <w:b/>
                <w:kern w:val="1"/>
                <w:sz w:val="20"/>
              </w:rPr>
              <w:t>Descrição</w:t>
            </w:r>
          </w:p>
        </w:tc>
      </w:tr>
      <w:tr w:rsidR="008C5C59" w:rsidRPr="00C7578D" w14:paraId="6E7C65B9" w14:textId="77777777" w:rsidTr="005169A4">
        <w:tc>
          <w:tcPr>
            <w:tcW w:w="2689" w:type="dxa"/>
            <w:tcBorders>
              <w:top w:val="single" w:sz="4" w:space="0" w:color="auto"/>
            </w:tcBorders>
            <w:tcMar>
              <w:top w:w="100" w:type="dxa"/>
              <w:right w:w="100" w:type="dxa"/>
            </w:tcMar>
            <w:vAlign w:val="center"/>
          </w:tcPr>
          <w:p w14:paraId="710D5D03" w14:textId="77777777" w:rsidR="008C5C59" w:rsidRPr="00C7578D" w:rsidRDefault="008C5C59" w:rsidP="005169A4">
            <w:pPr>
              <w:jc w:val="both"/>
              <w:rPr>
                <w:rFonts w:ascii="Arial" w:hAnsi="Arial" w:cs="Arial"/>
                <w:b/>
                <w:kern w:val="1"/>
                <w:sz w:val="20"/>
              </w:rPr>
            </w:pPr>
            <w:r w:rsidRPr="00C7578D">
              <w:rPr>
                <w:rFonts w:ascii="Arial" w:hAnsi="Arial" w:cs="Arial"/>
                <w:b/>
                <w:kern w:val="1"/>
                <w:sz w:val="20"/>
              </w:rPr>
              <w:t>LOCAL</w:t>
            </w:r>
          </w:p>
        </w:tc>
        <w:tc>
          <w:tcPr>
            <w:tcW w:w="5386" w:type="dxa"/>
            <w:tcBorders>
              <w:top w:val="single" w:sz="4" w:space="0" w:color="auto"/>
            </w:tcBorders>
            <w:tcMar>
              <w:top w:w="100" w:type="dxa"/>
              <w:right w:w="100" w:type="dxa"/>
            </w:tcMar>
            <w:vAlign w:val="center"/>
          </w:tcPr>
          <w:p w14:paraId="28B6237E" w14:textId="77777777" w:rsidR="008C5C59" w:rsidRPr="00C7578D" w:rsidRDefault="008C5C59" w:rsidP="005169A4">
            <w:pPr>
              <w:jc w:val="both"/>
              <w:rPr>
                <w:rFonts w:ascii="Arial" w:hAnsi="Arial" w:cs="Arial"/>
                <w:kern w:val="1"/>
                <w:sz w:val="20"/>
              </w:rPr>
            </w:pPr>
          </w:p>
        </w:tc>
      </w:tr>
      <w:tr w:rsidR="008C5C59" w:rsidRPr="00C7578D" w14:paraId="544CFD88" w14:textId="77777777" w:rsidTr="005169A4">
        <w:tc>
          <w:tcPr>
            <w:tcW w:w="2689" w:type="dxa"/>
            <w:tcMar>
              <w:top w:w="100" w:type="dxa"/>
              <w:right w:w="100" w:type="dxa"/>
            </w:tcMar>
            <w:vAlign w:val="center"/>
          </w:tcPr>
          <w:p w14:paraId="355758F4"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Onde</w:t>
            </w:r>
          </w:p>
        </w:tc>
        <w:tc>
          <w:tcPr>
            <w:tcW w:w="5386" w:type="dxa"/>
            <w:tcMar>
              <w:top w:w="100" w:type="dxa"/>
              <w:right w:w="100" w:type="dxa"/>
            </w:tcMar>
            <w:vAlign w:val="center"/>
          </w:tcPr>
          <w:p w14:paraId="72FC4E19"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Onde o bebê estava localizado? </w:t>
            </w:r>
          </w:p>
        </w:tc>
      </w:tr>
      <w:tr w:rsidR="008C5C59" w:rsidRPr="00C7578D" w14:paraId="72883187" w14:textId="77777777" w:rsidTr="005169A4">
        <w:tc>
          <w:tcPr>
            <w:tcW w:w="2689" w:type="dxa"/>
            <w:tcMar>
              <w:top w:w="100" w:type="dxa"/>
              <w:right w:w="100" w:type="dxa"/>
            </w:tcMar>
            <w:vAlign w:val="center"/>
          </w:tcPr>
          <w:p w14:paraId="28A72C57" w14:textId="1DF72F02" w:rsidR="008C5C59" w:rsidRPr="00C7578D" w:rsidRDefault="00C7578D" w:rsidP="00C7578D">
            <w:pPr>
              <w:jc w:val="both"/>
              <w:rPr>
                <w:rFonts w:ascii="Arial" w:hAnsi="Arial" w:cs="Arial"/>
                <w:b/>
                <w:kern w:val="1"/>
                <w:sz w:val="20"/>
              </w:rPr>
            </w:pPr>
            <w:r>
              <w:rPr>
                <w:rFonts w:ascii="Arial" w:hAnsi="Arial" w:cs="Arial"/>
                <w:b/>
                <w:kern w:val="1"/>
                <w:sz w:val="20"/>
              </w:rPr>
              <w:t xml:space="preserve"> </w:t>
            </w:r>
            <w:r w:rsidR="005F7B53">
              <w:rPr>
                <w:rFonts w:ascii="Arial" w:hAnsi="Arial" w:cs="Arial"/>
                <w:b/>
                <w:kern w:val="1"/>
                <w:sz w:val="20"/>
              </w:rPr>
              <w:t xml:space="preserve">PESSOAS </w:t>
            </w:r>
            <w:r w:rsidR="008C5C59" w:rsidRPr="00C7578D">
              <w:rPr>
                <w:rFonts w:ascii="Arial" w:hAnsi="Arial" w:cs="Arial"/>
                <w:b/>
                <w:kern w:val="1"/>
                <w:sz w:val="20"/>
              </w:rPr>
              <w:t>PRESENTE</w:t>
            </w:r>
            <w:r w:rsidR="005F7B53">
              <w:rPr>
                <w:rFonts w:ascii="Arial" w:hAnsi="Arial" w:cs="Arial"/>
                <w:b/>
                <w:kern w:val="1"/>
                <w:sz w:val="20"/>
              </w:rPr>
              <w:t>S</w:t>
            </w:r>
          </w:p>
        </w:tc>
        <w:tc>
          <w:tcPr>
            <w:tcW w:w="5386" w:type="dxa"/>
            <w:tcMar>
              <w:top w:w="100" w:type="dxa"/>
              <w:right w:w="100" w:type="dxa"/>
            </w:tcMar>
            <w:vAlign w:val="center"/>
          </w:tcPr>
          <w:p w14:paraId="305CC898" w14:textId="77777777" w:rsidR="008C5C59" w:rsidRPr="00C7578D" w:rsidRDefault="008C5C59" w:rsidP="005169A4">
            <w:pPr>
              <w:jc w:val="both"/>
              <w:rPr>
                <w:rFonts w:ascii="Arial" w:hAnsi="Arial" w:cs="Arial"/>
                <w:kern w:val="1"/>
                <w:sz w:val="20"/>
              </w:rPr>
            </w:pPr>
          </w:p>
        </w:tc>
      </w:tr>
      <w:tr w:rsidR="008C5C59" w:rsidRPr="00C7578D" w14:paraId="6BAD014C" w14:textId="77777777" w:rsidTr="005169A4">
        <w:tc>
          <w:tcPr>
            <w:tcW w:w="2689" w:type="dxa"/>
            <w:tcMar>
              <w:top w:w="100" w:type="dxa"/>
              <w:right w:w="100" w:type="dxa"/>
            </w:tcMar>
            <w:vAlign w:val="center"/>
          </w:tcPr>
          <w:p w14:paraId="6DE0FEBA"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Campo Interativo</w:t>
            </w:r>
          </w:p>
        </w:tc>
        <w:tc>
          <w:tcPr>
            <w:tcW w:w="5386" w:type="dxa"/>
            <w:tcMar>
              <w:top w:w="100" w:type="dxa"/>
              <w:right w:w="100" w:type="dxa"/>
            </w:tcMar>
            <w:vAlign w:val="center"/>
          </w:tcPr>
          <w:p w14:paraId="6B991AFB"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Que pessoas constituíam </w:t>
            </w:r>
            <w:proofErr w:type="spellStart"/>
            <w:r w:rsidRPr="00C7578D">
              <w:rPr>
                <w:rFonts w:ascii="Arial" w:hAnsi="Arial" w:cs="Arial"/>
                <w:kern w:val="1"/>
                <w:sz w:val="20"/>
              </w:rPr>
              <w:t>ocampo</w:t>
            </w:r>
            <w:proofErr w:type="spellEnd"/>
            <w:r w:rsidRPr="00C7578D">
              <w:rPr>
                <w:rFonts w:ascii="Arial" w:hAnsi="Arial" w:cs="Arial"/>
                <w:kern w:val="1"/>
                <w:sz w:val="20"/>
              </w:rPr>
              <w:t xml:space="preserve"> interativo do bebê?</w:t>
            </w:r>
          </w:p>
        </w:tc>
      </w:tr>
      <w:tr w:rsidR="008C5C59" w:rsidRPr="00C7578D" w14:paraId="796B442C" w14:textId="77777777" w:rsidTr="005169A4">
        <w:tc>
          <w:tcPr>
            <w:tcW w:w="2689" w:type="dxa"/>
            <w:tcMar>
              <w:top w:w="100" w:type="dxa"/>
              <w:right w:w="100" w:type="dxa"/>
            </w:tcMar>
            <w:vAlign w:val="center"/>
          </w:tcPr>
          <w:p w14:paraId="6717B306" w14:textId="77777777" w:rsidR="008C5C59" w:rsidRPr="00C7578D" w:rsidRDefault="008C5C59" w:rsidP="005169A4">
            <w:pPr>
              <w:jc w:val="both"/>
              <w:rPr>
                <w:rFonts w:ascii="Arial" w:hAnsi="Arial" w:cs="Arial"/>
                <w:b/>
                <w:kern w:val="1"/>
                <w:sz w:val="20"/>
              </w:rPr>
            </w:pPr>
            <w:r w:rsidRPr="00C7578D">
              <w:rPr>
                <w:rFonts w:ascii="Arial" w:hAnsi="Arial" w:cs="Arial"/>
                <w:b/>
                <w:kern w:val="1"/>
                <w:sz w:val="20"/>
              </w:rPr>
              <w:t>TIPOS DE INTERAÇÕES</w:t>
            </w:r>
          </w:p>
        </w:tc>
        <w:tc>
          <w:tcPr>
            <w:tcW w:w="5386" w:type="dxa"/>
            <w:tcMar>
              <w:top w:w="100" w:type="dxa"/>
              <w:right w:w="100" w:type="dxa"/>
            </w:tcMar>
            <w:vAlign w:val="center"/>
          </w:tcPr>
          <w:p w14:paraId="133BD51C" w14:textId="77777777" w:rsidR="008C5C59" w:rsidRPr="00C7578D" w:rsidRDefault="008C5C59" w:rsidP="005169A4">
            <w:pPr>
              <w:jc w:val="both"/>
              <w:rPr>
                <w:rFonts w:ascii="Arial" w:hAnsi="Arial" w:cs="Arial"/>
                <w:kern w:val="1"/>
                <w:sz w:val="20"/>
              </w:rPr>
            </w:pPr>
          </w:p>
        </w:tc>
      </w:tr>
      <w:tr w:rsidR="008C5C59" w:rsidRPr="00C7578D" w14:paraId="1A75D606" w14:textId="77777777" w:rsidTr="005169A4">
        <w:tc>
          <w:tcPr>
            <w:tcW w:w="2689" w:type="dxa"/>
            <w:tcMar>
              <w:top w:w="100" w:type="dxa"/>
              <w:right w:w="100" w:type="dxa"/>
            </w:tcMar>
          </w:tcPr>
          <w:p w14:paraId="2323443F" w14:textId="77777777" w:rsidR="008C5C59" w:rsidRPr="00C7578D" w:rsidRDefault="008C5C59" w:rsidP="005169A4">
            <w:pPr>
              <w:ind w:firstLine="602"/>
              <w:rPr>
                <w:rFonts w:ascii="Arial" w:hAnsi="Arial" w:cs="Arial"/>
                <w:kern w:val="1"/>
                <w:sz w:val="20"/>
              </w:rPr>
            </w:pPr>
            <w:r w:rsidRPr="00C7578D">
              <w:rPr>
                <w:rFonts w:ascii="Arial" w:hAnsi="Arial" w:cs="Arial"/>
                <w:kern w:val="1"/>
                <w:sz w:val="20"/>
              </w:rPr>
              <w:t>Ação individual</w:t>
            </w:r>
          </w:p>
        </w:tc>
        <w:tc>
          <w:tcPr>
            <w:tcW w:w="5386" w:type="dxa"/>
            <w:tcMar>
              <w:top w:w="100" w:type="dxa"/>
              <w:right w:w="100" w:type="dxa"/>
            </w:tcMar>
          </w:tcPr>
          <w:p w14:paraId="1AFDECE5"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Atenção do bebê direcionada apenas para sua própria atividade.</w:t>
            </w:r>
          </w:p>
        </w:tc>
      </w:tr>
      <w:tr w:rsidR="008C5C59" w:rsidRPr="00C7578D" w14:paraId="55E5E0BA" w14:textId="77777777" w:rsidTr="005169A4">
        <w:tc>
          <w:tcPr>
            <w:tcW w:w="2689" w:type="dxa"/>
            <w:tcMar>
              <w:top w:w="100" w:type="dxa"/>
              <w:right w:w="100" w:type="dxa"/>
            </w:tcMar>
          </w:tcPr>
          <w:p w14:paraId="35A06CF0" w14:textId="77777777" w:rsidR="008C5C59" w:rsidRPr="00C7578D" w:rsidRDefault="008C5C59" w:rsidP="005169A4">
            <w:pPr>
              <w:ind w:firstLine="602"/>
              <w:rPr>
                <w:rFonts w:ascii="Arial" w:hAnsi="Arial" w:cs="Arial"/>
                <w:kern w:val="1"/>
                <w:sz w:val="20"/>
              </w:rPr>
            </w:pPr>
            <w:r w:rsidRPr="00C7578D">
              <w:rPr>
                <w:rFonts w:ascii="Arial" w:hAnsi="Arial" w:cs="Arial"/>
                <w:kern w:val="1"/>
                <w:sz w:val="20"/>
              </w:rPr>
              <w:t>Bebê é regulado</w:t>
            </w:r>
          </w:p>
        </w:tc>
        <w:tc>
          <w:tcPr>
            <w:tcW w:w="5386" w:type="dxa"/>
            <w:tcMar>
              <w:top w:w="100" w:type="dxa"/>
              <w:right w:w="100" w:type="dxa"/>
            </w:tcMar>
          </w:tcPr>
          <w:p w14:paraId="667FF4F9"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Bebê dirigia um comportamento social a outro parceiro, mas este não o via, não o percebia ou intencionalmente não o respondia. </w:t>
            </w:r>
          </w:p>
        </w:tc>
      </w:tr>
      <w:tr w:rsidR="008C5C59" w:rsidRPr="00C7578D" w14:paraId="50CEB50A" w14:textId="77777777" w:rsidTr="005169A4">
        <w:tc>
          <w:tcPr>
            <w:tcW w:w="2689" w:type="dxa"/>
            <w:tcMar>
              <w:top w:w="100" w:type="dxa"/>
              <w:right w:w="100" w:type="dxa"/>
            </w:tcMar>
          </w:tcPr>
          <w:p w14:paraId="6EEB2B77" w14:textId="77777777" w:rsidR="008C5C59" w:rsidRPr="00C7578D" w:rsidRDefault="008C5C59" w:rsidP="005169A4">
            <w:pPr>
              <w:ind w:firstLine="602"/>
              <w:rPr>
                <w:rFonts w:ascii="Arial" w:hAnsi="Arial" w:cs="Arial"/>
                <w:kern w:val="1"/>
                <w:sz w:val="20"/>
              </w:rPr>
            </w:pPr>
            <w:r w:rsidRPr="00C7578D">
              <w:rPr>
                <w:rFonts w:ascii="Arial" w:hAnsi="Arial" w:cs="Arial"/>
                <w:kern w:val="1"/>
                <w:sz w:val="20"/>
              </w:rPr>
              <w:t>Bebê regula</w:t>
            </w:r>
          </w:p>
        </w:tc>
        <w:tc>
          <w:tcPr>
            <w:tcW w:w="5386" w:type="dxa"/>
            <w:tcMar>
              <w:top w:w="100" w:type="dxa"/>
              <w:right w:w="100" w:type="dxa"/>
            </w:tcMar>
          </w:tcPr>
          <w:p w14:paraId="4EEF63A6"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Algum parceiro interativo dirigia ao bebê um comportamento social, mas o bebê continuava focado na sua atividade individual e/ou continuava regulado por outra pessoa. </w:t>
            </w:r>
          </w:p>
        </w:tc>
      </w:tr>
      <w:tr w:rsidR="008C5C59" w:rsidRPr="00C7578D" w14:paraId="4D9AE3DE" w14:textId="77777777" w:rsidTr="005169A4">
        <w:trPr>
          <w:trHeight w:val="690"/>
        </w:trPr>
        <w:tc>
          <w:tcPr>
            <w:tcW w:w="2689" w:type="dxa"/>
            <w:tcMar>
              <w:top w:w="100" w:type="dxa"/>
              <w:right w:w="100" w:type="dxa"/>
            </w:tcMar>
          </w:tcPr>
          <w:p w14:paraId="25042364" w14:textId="651CB583" w:rsidR="008C5C59" w:rsidRPr="00C7578D" w:rsidRDefault="008C5C59" w:rsidP="005169A4">
            <w:pPr>
              <w:ind w:firstLine="602"/>
              <w:rPr>
                <w:rFonts w:ascii="Arial" w:hAnsi="Arial" w:cs="Arial"/>
                <w:kern w:val="1"/>
                <w:sz w:val="20"/>
              </w:rPr>
            </w:pPr>
            <w:proofErr w:type="spellStart"/>
            <w:r w:rsidRPr="00C7578D">
              <w:rPr>
                <w:rFonts w:ascii="Arial" w:hAnsi="Arial" w:cs="Arial"/>
                <w:kern w:val="1"/>
                <w:sz w:val="20"/>
              </w:rPr>
              <w:t>Co-regulação</w:t>
            </w:r>
            <w:proofErr w:type="spellEnd"/>
          </w:p>
        </w:tc>
        <w:tc>
          <w:tcPr>
            <w:tcW w:w="5386" w:type="dxa"/>
            <w:tcMar>
              <w:top w:w="100" w:type="dxa"/>
              <w:right w:w="100" w:type="dxa"/>
            </w:tcMar>
          </w:tcPr>
          <w:p w14:paraId="2ACE763E"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O bebê dirigia um comportamento para um parceiro interativo e este, por sua vez, dirigia um comportamento para o bebê (ou </w:t>
            </w:r>
            <w:r w:rsidRPr="00C7578D">
              <w:rPr>
                <w:rFonts w:ascii="Arial" w:hAnsi="Arial" w:cs="Arial"/>
                <w:i/>
                <w:kern w:val="1"/>
                <w:sz w:val="20"/>
              </w:rPr>
              <w:t>vice-e-versa</w:t>
            </w:r>
            <w:r w:rsidRPr="00C7578D">
              <w:rPr>
                <w:rFonts w:ascii="Arial" w:hAnsi="Arial" w:cs="Arial"/>
                <w:kern w:val="1"/>
                <w:sz w:val="20"/>
              </w:rPr>
              <w:t>) configurando uma interação mutuamente direcionada.</w:t>
            </w:r>
          </w:p>
        </w:tc>
      </w:tr>
      <w:tr w:rsidR="008C5C59" w:rsidRPr="00C7578D" w14:paraId="77B8B764" w14:textId="77777777" w:rsidTr="005169A4">
        <w:trPr>
          <w:trHeight w:val="20"/>
        </w:trPr>
        <w:tc>
          <w:tcPr>
            <w:tcW w:w="8075" w:type="dxa"/>
            <w:gridSpan w:val="2"/>
            <w:tcMar>
              <w:top w:w="100" w:type="dxa"/>
              <w:right w:w="100" w:type="dxa"/>
            </w:tcMar>
            <w:vAlign w:val="center"/>
          </w:tcPr>
          <w:p w14:paraId="4A249018" w14:textId="77777777" w:rsidR="008C5C59" w:rsidRPr="00C7578D" w:rsidRDefault="008C5C59" w:rsidP="005169A4">
            <w:pPr>
              <w:jc w:val="both"/>
              <w:rPr>
                <w:rFonts w:ascii="Arial" w:hAnsi="Arial" w:cs="Arial"/>
                <w:kern w:val="1"/>
                <w:sz w:val="20"/>
              </w:rPr>
            </w:pPr>
            <w:r w:rsidRPr="00C7578D">
              <w:rPr>
                <w:rFonts w:ascii="Arial" w:hAnsi="Arial" w:cs="Arial"/>
                <w:b/>
                <w:kern w:val="1"/>
                <w:sz w:val="20"/>
              </w:rPr>
              <w:t>RECURSOS INTERATIVOS</w:t>
            </w:r>
          </w:p>
        </w:tc>
      </w:tr>
      <w:tr w:rsidR="008C5C59" w:rsidRPr="00C7578D" w14:paraId="293DF20E" w14:textId="77777777" w:rsidTr="005169A4">
        <w:trPr>
          <w:trHeight w:val="20"/>
        </w:trPr>
        <w:tc>
          <w:tcPr>
            <w:tcW w:w="2689" w:type="dxa"/>
            <w:tcMar>
              <w:top w:w="100" w:type="dxa"/>
              <w:right w:w="100" w:type="dxa"/>
            </w:tcMar>
            <w:vAlign w:val="center"/>
          </w:tcPr>
          <w:p w14:paraId="04606CE5" w14:textId="77777777" w:rsidR="008C5C59" w:rsidRPr="00C7578D" w:rsidRDefault="008C5C59" w:rsidP="005169A4">
            <w:pPr>
              <w:ind w:firstLine="602"/>
              <w:jc w:val="both"/>
              <w:rPr>
                <w:rFonts w:ascii="Arial" w:hAnsi="Arial" w:cs="Arial"/>
                <w:b/>
                <w:kern w:val="1"/>
                <w:sz w:val="20"/>
              </w:rPr>
            </w:pPr>
            <w:r w:rsidRPr="00C7578D">
              <w:rPr>
                <w:rFonts w:ascii="Arial" w:hAnsi="Arial" w:cs="Arial"/>
                <w:kern w:val="1"/>
                <w:sz w:val="20"/>
              </w:rPr>
              <w:t>Visual</w:t>
            </w:r>
          </w:p>
        </w:tc>
        <w:tc>
          <w:tcPr>
            <w:tcW w:w="5386" w:type="dxa"/>
            <w:tcMar>
              <w:top w:w="100" w:type="dxa"/>
              <w:right w:w="100" w:type="dxa"/>
            </w:tcMar>
            <w:vAlign w:val="center"/>
          </w:tcPr>
          <w:p w14:paraId="023E4085"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Trocas mútuas de olhares, interação face-a-face.</w:t>
            </w:r>
          </w:p>
        </w:tc>
      </w:tr>
      <w:tr w:rsidR="008C5C59" w:rsidRPr="00C7578D" w14:paraId="6A3CB0DC" w14:textId="77777777" w:rsidTr="005169A4">
        <w:trPr>
          <w:trHeight w:val="20"/>
        </w:trPr>
        <w:tc>
          <w:tcPr>
            <w:tcW w:w="2689" w:type="dxa"/>
            <w:tcMar>
              <w:top w:w="100" w:type="dxa"/>
              <w:right w:w="100" w:type="dxa"/>
            </w:tcMar>
            <w:vAlign w:val="center"/>
          </w:tcPr>
          <w:p w14:paraId="487BBE5B"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Vocal</w:t>
            </w:r>
          </w:p>
        </w:tc>
        <w:tc>
          <w:tcPr>
            <w:tcW w:w="5386" w:type="dxa"/>
            <w:tcMar>
              <w:top w:w="100" w:type="dxa"/>
              <w:right w:w="100" w:type="dxa"/>
            </w:tcMar>
            <w:vAlign w:val="center"/>
          </w:tcPr>
          <w:p w14:paraId="4E428D89"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O bebê e seu parceiro interativo direcionavam uma vocalização um ao outro. Ex.: balbucios, gritos, vocalizações, conversas.</w:t>
            </w:r>
          </w:p>
        </w:tc>
      </w:tr>
      <w:tr w:rsidR="008C5C59" w:rsidRPr="00C7578D" w14:paraId="54432CDE" w14:textId="77777777" w:rsidTr="005169A4">
        <w:trPr>
          <w:trHeight w:val="20"/>
        </w:trPr>
        <w:tc>
          <w:tcPr>
            <w:tcW w:w="2689" w:type="dxa"/>
            <w:tcMar>
              <w:top w:w="100" w:type="dxa"/>
              <w:right w:w="100" w:type="dxa"/>
            </w:tcMar>
            <w:vAlign w:val="center"/>
          </w:tcPr>
          <w:p w14:paraId="3559DDEF"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Corporal</w:t>
            </w:r>
          </w:p>
        </w:tc>
        <w:tc>
          <w:tcPr>
            <w:tcW w:w="5386" w:type="dxa"/>
            <w:tcMar>
              <w:top w:w="100" w:type="dxa"/>
              <w:right w:w="100" w:type="dxa"/>
            </w:tcMar>
            <w:vAlign w:val="center"/>
          </w:tcPr>
          <w:p w14:paraId="53A3F6E2"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Quando o bebê tocava e era tocado; quando estava no colo; quando havia trocas de carinhos.</w:t>
            </w:r>
          </w:p>
        </w:tc>
      </w:tr>
      <w:tr w:rsidR="008C5C59" w:rsidRPr="00C7578D" w14:paraId="377BCF5B" w14:textId="77777777" w:rsidTr="005169A4">
        <w:trPr>
          <w:trHeight w:val="20"/>
        </w:trPr>
        <w:tc>
          <w:tcPr>
            <w:tcW w:w="2689" w:type="dxa"/>
            <w:tcMar>
              <w:top w:w="100" w:type="dxa"/>
              <w:right w:w="100" w:type="dxa"/>
            </w:tcMar>
            <w:vAlign w:val="center"/>
          </w:tcPr>
          <w:p w14:paraId="301D28A6"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Afetivo</w:t>
            </w:r>
          </w:p>
        </w:tc>
        <w:tc>
          <w:tcPr>
            <w:tcW w:w="5386" w:type="dxa"/>
            <w:tcMar>
              <w:top w:w="100" w:type="dxa"/>
              <w:right w:w="100" w:type="dxa"/>
            </w:tcMar>
            <w:vAlign w:val="center"/>
          </w:tcPr>
          <w:p w14:paraId="69AD46A3"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Manifestações de expressões emocionais como sorrisos, gargalhadas, choro.</w:t>
            </w:r>
          </w:p>
        </w:tc>
      </w:tr>
      <w:tr w:rsidR="008C5C59" w:rsidRPr="00C7578D" w14:paraId="7936AC0B" w14:textId="77777777" w:rsidTr="005169A4">
        <w:trPr>
          <w:trHeight w:val="20"/>
        </w:trPr>
        <w:tc>
          <w:tcPr>
            <w:tcW w:w="2689" w:type="dxa"/>
            <w:tcMar>
              <w:top w:w="100" w:type="dxa"/>
              <w:right w:w="100" w:type="dxa"/>
            </w:tcMar>
            <w:vAlign w:val="center"/>
          </w:tcPr>
          <w:p w14:paraId="23CE9E5E"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Gestual</w:t>
            </w:r>
          </w:p>
        </w:tc>
        <w:tc>
          <w:tcPr>
            <w:tcW w:w="5386" w:type="dxa"/>
            <w:tcMar>
              <w:top w:w="100" w:type="dxa"/>
              <w:right w:w="100" w:type="dxa"/>
            </w:tcMar>
            <w:vAlign w:val="center"/>
          </w:tcPr>
          <w:p w14:paraId="489E3A7D"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Gesto </w:t>
            </w:r>
            <w:proofErr w:type="spellStart"/>
            <w:r w:rsidRPr="00C7578D">
              <w:rPr>
                <w:rFonts w:ascii="Arial" w:hAnsi="Arial" w:cs="Arial"/>
                <w:kern w:val="1"/>
                <w:sz w:val="20"/>
              </w:rPr>
              <w:t>indicial</w:t>
            </w:r>
            <w:proofErr w:type="spellEnd"/>
            <w:r w:rsidRPr="00C7578D">
              <w:rPr>
                <w:rFonts w:ascii="Arial" w:hAnsi="Arial" w:cs="Arial"/>
                <w:kern w:val="1"/>
                <w:sz w:val="20"/>
              </w:rPr>
              <w:t xml:space="preserve">, ex.: apontar; Gestos ostensivos, ex.: mostrar ou oferecer algo; Gestos simbólicos, </w:t>
            </w:r>
            <w:proofErr w:type="spellStart"/>
            <w:r w:rsidRPr="00C7578D">
              <w:rPr>
                <w:rFonts w:ascii="Arial" w:hAnsi="Arial" w:cs="Arial"/>
                <w:kern w:val="1"/>
                <w:sz w:val="20"/>
              </w:rPr>
              <w:t>ex</w:t>
            </w:r>
            <w:proofErr w:type="spellEnd"/>
            <w:r w:rsidRPr="00C7578D">
              <w:rPr>
                <w:rFonts w:ascii="Arial" w:hAnsi="Arial" w:cs="Arial"/>
                <w:kern w:val="1"/>
                <w:sz w:val="20"/>
              </w:rPr>
              <w:t>: 'tchau', 'oi', 'não', 'alô'.</w:t>
            </w:r>
          </w:p>
        </w:tc>
      </w:tr>
      <w:tr w:rsidR="008C5C59" w:rsidRPr="00C7578D" w14:paraId="13C24C92" w14:textId="77777777" w:rsidTr="005169A4">
        <w:trPr>
          <w:trHeight w:val="20"/>
        </w:trPr>
        <w:tc>
          <w:tcPr>
            <w:tcW w:w="2689" w:type="dxa"/>
            <w:tcMar>
              <w:top w:w="100" w:type="dxa"/>
              <w:right w:w="100" w:type="dxa"/>
            </w:tcMar>
            <w:vAlign w:val="center"/>
          </w:tcPr>
          <w:p w14:paraId="41730BA5" w14:textId="77777777" w:rsidR="008C5C59" w:rsidRPr="00C7578D" w:rsidRDefault="008C5C59" w:rsidP="005169A4">
            <w:pPr>
              <w:ind w:firstLine="32"/>
              <w:jc w:val="both"/>
              <w:rPr>
                <w:rFonts w:ascii="Arial" w:hAnsi="Arial" w:cs="Arial"/>
                <w:kern w:val="1"/>
                <w:sz w:val="20"/>
              </w:rPr>
            </w:pPr>
            <w:r w:rsidRPr="00C7578D">
              <w:rPr>
                <w:rFonts w:ascii="Arial" w:hAnsi="Arial" w:cs="Arial"/>
                <w:b/>
                <w:kern w:val="1"/>
                <w:sz w:val="20"/>
              </w:rPr>
              <w:t>ENREDOS INTERATIVOS</w:t>
            </w:r>
          </w:p>
        </w:tc>
        <w:tc>
          <w:tcPr>
            <w:tcW w:w="5386" w:type="dxa"/>
            <w:tcMar>
              <w:top w:w="100" w:type="dxa"/>
              <w:right w:w="100" w:type="dxa"/>
            </w:tcMar>
            <w:vAlign w:val="center"/>
          </w:tcPr>
          <w:p w14:paraId="75929746" w14:textId="77777777" w:rsidR="008C5C59" w:rsidRPr="00C7578D" w:rsidRDefault="008C5C59" w:rsidP="005169A4">
            <w:pPr>
              <w:jc w:val="both"/>
              <w:rPr>
                <w:rFonts w:ascii="Arial" w:hAnsi="Arial" w:cs="Arial"/>
                <w:kern w:val="1"/>
                <w:sz w:val="20"/>
              </w:rPr>
            </w:pPr>
          </w:p>
        </w:tc>
      </w:tr>
      <w:tr w:rsidR="008C5C59" w:rsidRPr="00C7578D" w14:paraId="7D4BE9E6" w14:textId="77777777" w:rsidTr="005169A4">
        <w:trPr>
          <w:trHeight w:val="20"/>
        </w:trPr>
        <w:tc>
          <w:tcPr>
            <w:tcW w:w="2689" w:type="dxa"/>
            <w:tcMar>
              <w:top w:w="100" w:type="dxa"/>
              <w:right w:w="100" w:type="dxa"/>
            </w:tcMar>
            <w:vAlign w:val="center"/>
          </w:tcPr>
          <w:p w14:paraId="2000457F" w14:textId="77777777" w:rsidR="008C5C59" w:rsidRPr="00C7578D" w:rsidRDefault="008C5C59" w:rsidP="005169A4">
            <w:pPr>
              <w:ind w:firstLine="602"/>
              <w:jc w:val="both"/>
              <w:rPr>
                <w:rFonts w:ascii="Arial" w:hAnsi="Arial" w:cs="Arial"/>
                <w:b/>
                <w:kern w:val="1"/>
                <w:sz w:val="20"/>
              </w:rPr>
            </w:pPr>
            <w:r w:rsidRPr="00C7578D">
              <w:rPr>
                <w:rFonts w:ascii="Arial" w:hAnsi="Arial" w:cs="Arial"/>
                <w:kern w:val="1"/>
                <w:sz w:val="20"/>
              </w:rPr>
              <w:t>Cuidados Básicos</w:t>
            </w:r>
          </w:p>
        </w:tc>
        <w:tc>
          <w:tcPr>
            <w:tcW w:w="5386" w:type="dxa"/>
            <w:tcMar>
              <w:top w:w="100" w:type="dxa"/>
              <w:right w:w="100" w:type="dxa"/>
            </w:tcMar>
            <w:vAlign w:val="center"/>
          </w:tcPr>
          <w:p w14:paraId="4576E56A"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Quando as interações ocorriam em função de momentos de alimentação, higiene, medicação, entre outras. </w:t>
            </w:r>
          </w:p>
        </w:tc>
      </w:tr>
      <w:tr w:rsidR="008C5C59" w:rsidRPr="00C7578D" w14:paraId="4EBAFD03" w14:textId="77777777" w:rsidTr="005169A4">
        <w:trPr>
          <w:trHeight w:val="20"/>
        </w:trPr>
        <w:tc>
          <w:tcPr>
            <w:tcW w:w="2689" w:type="dxa"/>
            <w:tcMar>
              <w:top w:w="100" w:type="dxa"/>
              <w:right w:w="100" w:type="dxa"/>
            </w:tcMar>
            <w:vAlign w:val="center"/>
          </w:tcPr>
          <w:p w14:paraId="645906F3"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lastRenderedPageBreak/>
              <w:t>Atividade Conjunta</w:t>
            </w:r>
          </w:p>
        </w:tc>
        <w:tc>
          <w:tcPr>
            <w:tcW w:w="5386" w:type="dxa"/>
            <w:tcMar>
              <w:top w:w="100" w:type="dxa"/>
              <w:right w:w="100" w:type="dxa"/>
            </w:tcMar>
            <w:vAlign w:val="center"/>
          </w:tcPr>
          <w:p w14:paraId="466C95C8"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Atividades lúdicas; atividades que envolviam ensino e estímulo; conversas do parceiro interativo com o bebê, entre outras que configuravam momentos de 'fazer algo juntos' (ação conjunta).</w:t>
            </w:r>
          </w:p>
        </w:tc>
      </w:tr>
      <w:tr w:rsidR="008C5C59" w:rsidRPr="00C7578D" w14:paraId="3697FED5" w14:textId="77777777" w:rsidTr="005169A4">
        <w:trPr>
          <w:trHeight w:val="20"/>
        </w:trPr>
        <w:tc>
          <w:tcPr>
            <w:tcW w:w="2689" w:type="dxa"/>
            <w:tcMar>
              <w:top w:w="100" w:type="dxa"/>
              <w:right w:w="100" w:type="dxa"/>
            </w:tcMar>
            <w:vAlign w:val="center"/>
          </w:tcPr>
          <w:p w14:paraId="76893062"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Afetuosidade</w:t>
            </w:r>
          </w:p>
        </w:tc>
        <w:tc>
          <w:tcPr>
            <w:tcW w:w="5386" w:type="dxa"/>
            <w:tcMar>
              <w:top w:w="100" w:type="dxa"/>
              <w:right w:w="100" w:type="dxa"/>
            </w:tcMar>
            <w:vAlign w:val="center"/>
          </w:tcPr>
          <w:p w14:paraId="081206B5"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Momentos de trocas afetivas, trocas de sorrisos e olhares, carinhos, beijos, abraços e conversas em tom de </w:t>
            </w:r>
            <w:proofErr w:type="spellStart"/>
            <w:r w:rsidRPr="00C7578D">
              <w:rPr>
                <w:rFonts w:ascii="Arial" w:hAnsi="Arial" w:cs="Arial"/>
                <w:kern w:val="1"/>
                <w:sz w:val="20"/>
              </w:rPr>
              <w:t>manhês</w:t>
            </w:r>
            <w:proofErr w:type="spellEnd"/>
            <w:r w:rsidRPr="00C7578D">
              <w:rPr>
                <w:rFonts w:ascii="Arial" w:hAnsi="Arial" w:cs="Arial"/>
                <w:kern w:val="1"/>
                <w:sz w:val="20"/>
              </w:rPr>
              <w:t>.</w:t>
            </w:r>
          </w:p>
        </w:tc>
      </w:tr>
      <w:tr w:rsidR="008C5C59" w:rsidRPr="00C7578D" w14:paraId="06325345" w14:textId="77777777" w:rsidTr="005169A4">
        <w:trPr>
          <w:trHeight w:val="215"/>
        </w:trPr>
        <w:tc>
          <w:tcPr>
            <w:tcW w:w="2689" w:type="dxa"/>
            <w:tcBorders>
              <w:bottom w:val="single" w:sz="4" w:space="0" w:color="auto"/>
            </w:tcBorders>
            <w:tcMar>
              <w:top w:w="100" w:type="dxa"/>
              <w:right w:w="100" w:type="dxa"/>
            </w:tcMar>
            <w:vAlign w:val="center"/>
          </w:tcPr>
          <w:p w14:paraId="00180A40" w14:textId="77777777" w:rsidR="008C5C59" w:rsidRPr="00C7578D" w:rsidRDefault="008C5C59" w:rsidP="005169A4">
            <w:pPr>
              <w:ind w:firstLine="602"/>
              <w:jc w:val="both"/>
              <w:rPr>
                <w:rFonts w:ascii="Arial" w:hAnsi="Arial" w:cs="Arial"/>
                <w:kern w:val="1"/>
                <w:sz w:val="20"/>
              </w:rPr>
            </w:pPr>
            <w:r w:rsidRPr="00C7578D">
              <w:rPr>
                <w:rFonts w:ascii="Arial" w:hAnsi="Arial" w:cs="Arial"/>
                <w:kern w:val="1"/>
                <w:sz w:val="20"/>
              </w:rPr>
              <w:t>Outros</w:t>
            </w:r>
          </w:p>
        </w:tc>
        <w:tc>
          <w:tcPr>
            <w:tcW w:w="5386" w:type="dxa"/>
            <w:tcBorders>
              <w:bottom w:val="single" w:sz="4" w:space="0" w:color="auto"/>
            </w:tcBorders>
            <w:tcMar>
              <w:top w:w="100" w:type="dxa"/>
              <w:right w:w="100" w:type="dxa"/>
            </w:tcMar>
            <w:vAlign w:val="center"/>
          </w:tcPr>
          <w:p w14:paraId="354DD6B3" w14:textId="77777777" w:rsidR="008C5C59" w:rsidRPr="00C7578D" w:rsidRDefault="008C5C59" w:rsidP="005169A4">
            <w:pPr>
              <w:jc w:val="both"/>
              <w:rPr>
                <w:rFonts w:ascii="Arial" w:hAnsi="Arial" w:cs="Arial"/>
                <w:kern w:val="1"/>
                <w:sz w:val="20"/>
              </w:rPr>
            </w:pPr>
            <w:r w:rsidRPr="00C7578D">
              <w:rPr>
                <w:rFonts w:ascii="Arial" w:hAnsi="Arial" w:cs="Arial"/>
                <w:kern w:val="1"/>
                <w:sz w:val="20"/>
              </w:rPr>
              <w:t xml:space="preserve">Outros enredos interativos. </w:t>
            </w:r>
          </w:p>
        </w:tc>
      </w:tr>
    </w:tbl>
    <w:p w14:paraId="4F593815" w14:textId="77777777" w:rsidR="008C5C59" w:rsidRPr="00C7578D" w:rsidRDefault="008C5C59" w:rsidP="008C5C59">
      <w:pPr>
        <w:ind w:right="-574"/>
        <w:jc w:val="both"/>
        <w:rPr>
          <w:rFonts w:ascii="Arial" w:hAnsi="Arial" w:cs="Arial"/>
          <w:sz w:val="20"/>
        </w:rPr>
      </w:pPr>
      <w:r w:rsidRPr="00C7578D">
        <w:rPr>
          <w:rFonts w:ascii="Arial" w:hAnsi="Arial" w:cs="Arial"/>
          <w:sz w:val="20"/>
        </w:rPr>
        <w:t>Fonte: As autoras.</w:t>
      </w:r>
    </w:p>
    <w:p w14:paraId="492E380E" w14:textId="77777777" w:rsidR="005A334C" w:rsidRDefault="005A334C" w:rsidP="00DC5AE9">
      <w:pPr>
        <w:pStyle w:val="ZParagrafo"/>
        <w:spacing w:line="240" w:lineRule="atLeast"/>
        <w:ind w:firstLine="680"/>
        <w:rPr>
          <w:rFonts w:cs="Arial"/>
          <w:sz w:val="24"/>
          <w:szCs w:val="24"/>
        </w:rPr>
      </w:pPr>
    </w:p>
    <w:p w14:paraId="72E01B4B" w14:textId="77777777" w:rsidR="00DC5AE9" w:rsidRDefault="00DC5AE9" w:rsidP="00DC5AE9">
      <w:pPr>
        <w:pStyle w:val="ZParagrafo"/>
        <w:spacing w:line="240" w:lineRule="atLeast"/>
        <w:ind w:firstLine="0"/>
        <w:rPr>
          <w:rFonts w:cs="Arial"/>
          <w:sz w:val="24"/>
          <w:szCs w:val="24"/>
        </w:rPr>
      </w:pPr>
    </w:p>
    <w:p w14:paraId="2E9BC716" w14:textId="10283294" w:rsidR="00CC7444" w:rsidRPr="00C25C23" w:rsidRDefault="00CC7444" w:rsidP="00CC7444">
      <w:pPr>
        <w:spacing w:line="240" w:lineRule="atLeast"/>
        <w:ind w:firstLine="680"/>
        <w:jc w:val="both"/>
        <w:rPr>
          <w:rFonts w:ascii="Arial" w:hAnsi="Arial" w:cs="Arial"/>
        </w:rPr>
      </w:pPr>
      <w:r w:rsidRPr="00C25C23">
        <w:rPr>
          <w:rFonts w:ascii="Arial" w:hAnsi="Arial" w:cs="Arial"/>
        </w:rPr>
        <w:t xml:space="preserve">Estes dados foram quantificados e, depois, convertidos em um tipo de gráfico, denominado </w:t>
      </w:r>
      <w:proofErr w:type="gramStart"/>
      <w:r w:rsidRPr="00C25C23">
        <w:rPr>
          <w:rFonts w:ascii="Arial" w:hAnsi="Arial" w:cs="Arial"/>
        </w:rPr>
        <w:t>de Panorâmico</w:t>
      </w:r>
      <w:proofErr w:type="gramEnd"/>
      <w:r w:rsidRPr="00C25C23">
        <w:rPr>
          <w:rFonts w:ascii="Arial" w:hAnsi="Arial" w:cs="Arial"/>
        </w:rPr>
        <w:t>. A</w:t>
      </w:r>
      <w:r w:rsidRPr="00C25C23">
        <w:rPr>
          <w:rFonts w:ascii="Arial" w:hAnsi="Arial" w:cs="Arial"/>
          <w:kern w:val="1"/>
        </w:rPr>
        <w:t xml:space="preserve"> construção dos gráficos foi inspirada nos trabalhos do Grupo de Pesquisa DETEDUCA (</w:t>
      </w:r>
      <w:proofErr w:type="spellStart"/>
      <w:r w:rsidRPr="00C25C23">
        <w:rPr>
          <w:rFonts w:ascii="Arial" w:hAnsi="Arial" w:cs="Arial"/>
          <w:i/>
          <w:kern w:val="1"/>
        </w:rPr>
        <w:t>Desarrollo</w:t>
      </w:r>
      <w:proofErr w:type="spellEnd"/>
      <w:r w:rsidRPr="00C25C23">
        <w:rPr>
          <w:rFonts w:ascii="Arial" w:hAnsi="Arial" w:cs="Arial"/>
          <w:i/>
          <w:kern w:val="1"/>
        </w:rPr>
        <w:t xml:space="preserve"> </w:t>
      </w:r>
      <w:proofErr w:type="spellStart"/>
      <w:r w:rsidRPr="00C25C23">
        <w:rPr>
          <w:rFonts w:ascii="Arial" w:hAnsi="Arial" w:cs="Arial"/>
          <w:i/>
          <w:kern w:val="1"/>
        </w:rPr>
        <w:t>Temprano</w:t>
      </w:r>
      <w:proofErr w:type="spellEnd"/>
      <w:r w:rsidRPr="00C25C23">
        <w:rPr>
          <w:rFonts w:ascii="Arial" w:hAnsi="Arial" w:cs="Arial"/>
          <w:i/>
          <w:kern w:val="1"/>
        </w:rPr>
        <w:t xml:space="preserve"> y </w:t>
      </w:r>
      <w:proofErr w:type="spellStart"/>
      <w:r w:rsidRPr="00C25C23">
        <w:rPr>
          <w:rFonts w:ascii="Arial" w:hAnsi="Arial" w:cs="Arial"/>
          <w:i/>
          <w:kern w:val="1"/>
        </w:rPr>
        <w:t>Educación</w:t>
      </w:r>
      <w:proofErr w:type="spellEnd"/>
      <w:r w:rsidRPr="00C25C23">
        <w:rPr>
          <w:rFonts w:ascii="Arial" w:hAnsi="Arial" w:cs="Arial"/>
          <w:kern w:val="1"/>
        </w:rPr>
        <w:t xml:space="preserve">), da Universidade Autônoma de Madri, coordenado pela professora Cintia Rodriguez Garrido. Estes investigadores também realizam </w:t>
      </w:r>
      <w:proofErr w:type="spellStart"/>
      <w:r w:rsidRPr="00C25C23">
        <w:rPr>
          <w:rFonts w:ascii="Arial" w:hAnsi="Arial" w:cs="Arial"/>
          <w:kern w:val="1"/>
        </w:rPr>
        <w:t>videogravações</w:t>
      </w:r>
      <w:proofErr w:type="spellEnd"/>
      <w:r w:rsidRPr="00C25C23">
        <w:rPr>
          <w:rFonts w:ascii="Arial" w:hAnsi="Arial" w:cs="Arial"/>
          <w:kern w:val="1"/>
        </w:rPr>
        <w:t xml:space="preserve"> com bebês e utilizam-se de</w:t>
      </w:r>
      <w:r w:rsidR="00C7578D">
        <w:rPr>
          <w:rFonts w:ascii="Arial" w:hAnsi="Arial" w:cs="Arial"/>
          <w:kern w:val="1"/>
        </w:rPr>
        <w:t xml:space="preserve"> </w:t>
      </w:r>
      <w:r w:rsidRPr="00C25C23">
        <w:rPr>
          <w:rFonts w:ascii="Arial" w:hAnsi="Arial" w:cs="Arial"/>
          <w:kern w:val="1"/>
        </w:rPr>
        <w:t xml:space="preserve">gráficos (denominados de </w:t>
      </w:r>
      <w:proofErr w:type="spellStart"/>
      <w:r w:rsidRPr="00C25C23">
        <w:rPr>
          <w:rFonts w:ascii="Arial" w:hAnsi="Arial" w:cs="Arial"/>
          <w:kern w:val="1"/>
        </w:rPr>
        <w:t>microgenéticos</w:t>
      </w:r>
      <w:proofErr w:type="spellEnd"/>
      <w:r w:rsidRPr="00C25C23">
        <w:rPr>
          <w:rFonts w:ascii="Arial" w:hAnsi="Arial" w:cs="Arial"/>
          <w:kern w:val="1"/>
        </w:rPr>
        <w:t xml:space="preserve">), para representar o que ocorre simultaneamente com os vários participantes </w:t>
      </w:r>
      <w:r w:rsidR="00C7578D">
        <w:rPr>
          <w:rFonts w:ascii="Arial" w:hAnsi="Arial" w:cs="Arial"/>
          <w:kern w:val="1"/>
        </w:rPr>
        <w:t>–</w:t>
      </w:r>
      <w:r w:rsidRPr="00C25C23">
        <w:rPr>
          <w:rFonts w:ascii="Arial" w:hAnsi="Arial" w:cs="Arial"/>
          <w:kern w:val="1"/>
        </w:rPr>
        <w:t xml:space="preserve"> </w:t>
      </w:r>
      <w:proofErr w:type="spellStart"/>
      <w:r w:rsidRPr="00C25C23">
        <w:rPr>
          <w:rFonts w:ascii="Arial" w:hAnsi="Arial" w:cs="Arial"/>
          <w:kern w:val="1"/>
        </w:rPr>
        <w:t>adulto</w:t>
      </w:r>
      <w:proofErr w:type="spellEnd"/>
      <w:r w:rsidR="00C7578D">
        <w:rPr>
          <w:rFonts w:ascii="Arial" w:hAnsi="Arial" w:cs="Arial"/>
          <w:kern w:val="1"/>
        </w:rPr>
        <w:t xml:space="preserve"> </w:t>
      </w:r>
      <w:r w:rsidRPr="00C25C23">
        <w:rPr>
          <w:rFonts w:ascii="Arial" w:hAnsi="Arial" w:cs="Arial"/>
          <w:kern w:val="1"/>
        </w:rPr>
        <w:t xml:space="preserve">e criança </w:t>
      </w:r>
      <w:r w:rsidR="00C7578D">
        <w:rPr>
          <w:rFonts w:ascii="Arial" w:hAnsi="Arial" w:cs="Arial"/>
          <w:kern w:val="1"/>
        </w:rPr>
        <w:t>–</w:t>
      </w:r>
      <w:r w:rsidRPr="00C25C23">
        <w:rPr>
          <w:rFonts w:ascii="Arial" w:hAnsi="Arial" w:cs="Arial"/>
          <w:kern w:val="1"/>
        </w:rPr>
        <w:t xml:space="preserve"> em</w:t>
      </w:r>
      <w:r w:rsidR="00C7578D">
        <w:rPr>
          <w:rFonts w:ascii="Arial" w:hAnsi="Arial" w:cs="Arial"/>
          <w:kern w:val="1"/>
        </w:rPr>
        <w:t xml:space="preserve"> </w:t>
      </w:r>
      <w:r w:rsidRPr="00C25C23">
        <w:rPr>
          <w:rFonts w:ascii="Arial" w:hAnsi="Arial" w:cs="Arial"/>
          <w:kern w:val="1"/>
        </w:rPr>
        <w:t xml:space="preserve">cada segundo da sequência de vídeos (Estrada, 2013; </w:t>
      </w:r>
      <w:proofErr w:type="spellStart"/>
      <w:r w:rsidRPr="00C25C23">
        <w:rPr>
          <w:rFonts w:ascii="Arial" w:hAnsi="Arial" w:cs="Arial"/>
          <w:kern w:val="1"/>
        </w:rPr>
        <w:t>Nuñez</w:t>
      </w:r>
      <w:proofErr w:type="spellEnd"/>
      <w:r w:rsidRPr="00C25C23">
        <w:rPr>
          <w:rFonts w:ascii="Arial" w:hAnsi="Arial" w:cs="Arial"/>
          <w:kern w:val="1"/>
        </w:rPr>
        <w:t>,</w:t>
      </w:r>
      <w:r w:rsidR="00C7578D">
        <w:rPr>
          <w:rFonts w:ascii="Arial" w:hAnsi="Arial" w:cs="Arial"/>
          <w:kern w:val="1"/>
        </w:rPr>
        <w:t xml:space="preserve"> </w:t>
      </w:r>
      <w:r w:rsidRPr="00C25C23">
        <w:rPr>
          <w:rFonts w:ascii="Arial" w:hAnsi="Arial" w:cs="Arial"/>
          <w:kern w:val="1"/>
        </w:rPr>
        <w:t>Rodriguez,</w:t>
      </w:r>
      <w:r w:rsidR="00C7578D">
        <w:rPr>
          <w:rFonts w:ascii="Arial" w:hAnsi="Arial" w:cs="Arial"/>
          <w:kern w:val="1"/>
        </w:rPr>
        <w:t xml:space="preserve"> </w:t>
      </w:r>
      <w:r w:rsidRPr="00C25C23">
        <w:rPr>
          <w:rFonts w:ascii="Arial" w:hAnsi="Arial" w:cs="Arial"/>
          <w:kern w:val="1"/>
        </w:rPr>
        <w:t xml:space="preserve">&amp; Olmo, 2017). De forma semelhante, </w:t>
      </w:r>
      <w:r w:rsidRPr="00C25C23">
        <w:rPr>
          <w:rFonts w:ascii="Arial" w:hAnsi="Arial" w:cs="Arial"/>
        </w:rPr>
        <w:t>no presente estudo, os gráficos construídos pelo software Excel</w:t>
      </w:r>
      <w:r w:rsidR="00C7578D">
        <w:rPr>
          <w:rFonts w:ascii="Arial" w:hAnsi="Arial" w:cs="Arial"/>
        </w:rPr>
        <w:t>,</w:t>
      </w:r>
      <w:r w:rsidRPr="00C25C23">
        <w:rPr>
          <w:rFonts w:ascii="Arial" w:hAnsi="Arial" w:cs="Arial"/>
        </w:rPr>
        <w:t xml:space="preserve"> da Microsoft, dão visibilidade não só para as ocorrências das categorias, mas também permitem apreender como elas ocorrem ao longo da gravação, ilustrando a dinâmica e as (</w:t>
      </w:r>
      <w:proofErr w:type="spellStart"/>
      <w:r w:rsidRPr="00C25C23">
        <w:rPr>
          <w:rFonts w:ascii="Arial" w:hAnsi="Arial" w:cs="Arial"/>
        </w:rPr>
        <w:t>trans</w:t>
      </w:r>
      <w:proofErr w:type="spellEnd"/>
      <w:r w:rsidRPr="00C25C23">
        <w:rPr>
          <w:rFonts w:ascii="Arial" w:hAnsi="Arial" w:cs="Arial"/>
        </w:rPr>
        <w:t xml:space="preserve">)formações das interações no decorrer do período de tempo. </w:t>
      </w:r>
    </w:p>
    <w:p w14:paraId="29315C3A" w14:textId="77777777" w:rsidR="00CC7444" w:rsidRDefault="00CC7444" w:rsidP="00CC7444">
      <w:pPr>
        <w:spacing w:line="240" w:lineRule="atLeast"/>
        <w:ind w:firstLine="680"/>
        <w:jc w:val="both"/>
        <w:rPr>
          <w:rFonts w:ascii="Arial" w:hAnsi="Arial" w:cs="Arial"/>
          <w:sz w:val="21"/>
          <w:szCs w:val="21"/>
        </w:rPr>
      </w:pPr>
    </w:p>
    <w:p w14:paraId="65ABF09D" w14:textId="77777777" w:rsidR="00CC7444" w:rsidRDefault="00CC7444" w:rsidP="00CC7444">
      <w:pPr>
        <w:pStyle w:val="ZParagrafo"/>
        <w:ind w:firstLine="0"/>
        <w:rPr>
          <w:rFonts w:cs="Arial"/>
          <w:b/>
          <w:sz w:val="24"/>
          <w:szCs w:val="24"/>
        </w:rPr>
      </w:pPr>
      <w:r w:rsidRPr="00C25C23">
        <w:rPr>
          <w:rFonts w:cs="Arial"/>
          <w:b/>
          <w:sz w:val="24"/>
          <w:szCs w:val="24"/>
        </w:rPr>
        <w:t>Procedimentos éticos</w:t>
      </w:r>
    </w:p>
    <w:p w14:paraId="103AA52F" w14:textId="77777777" w:rsidR="00CC7444" w:rsidRDefault="00CC7444" w:rsidP="00CC7444">
      <w:pPr>
        <w:pStyle w:val="ZParagrafo"/>
        <w:ind w:firstLine="0"/>
        <w:rPr>
          <w:rFonts w:cs="Arial"/>
          <w:sz w:val="24"/>
          <w:szCs w:val="24"/>
        </w:rPr>
      </w:pPr>
    </w:p>
    <w:p w14:paraId="34DFB000" w14:textId="719484F0" w:rsidR="00CC7444" w:rsidRPr="00C25C23" w:rsidRDefault="00CC7444" w:rsidP="00CC7444">
      <w:pPr>
        <w:pStyle w:val="ZParagrafo"/>
        <w:spacing w:line="240" w:lineRule="atLeast"/>
        <w:ind w:firstLine="680"/>
        <w:rPr>
          <w:rFonts w:cs="Arial"/>
          <w:sz w:val="24"/>
          <w:szCs w:val="24"/>
        </w:rPr>
      </w:pPr>
      <w:r w:rsidRPr="00C25C23">
        <w:rPr>
          <w:rFonts w:cs="Arial"/>
          <w:sz w:val="24"/>
          <w:szCs w:val="24"/>
        </w:rPr>
        <w:t xml:space="preserve">A preocupação com a ética na pesquisa e o respeito aos direitos das crianças e dos adultos participantes foram eixos condutores do estudo, em conformidade com a resolução nº 466/12 (Ministério da Saúde, 2012). Após aprovação do Comitê de Ética em </w:t>
      </w:r>
      <w:proofErr w:type="gramStart"/>
      <w:r w:rsidRPr="00C25C23">
        <w:rPr>
          <w:rFonts w:cs="Arial"/>
          <w:sz w:val="24"/>
          <w:szCs w:val="24"/>
        </w:rPr>
        <w:t>Pesquisa</w:t>
      </w:r>
      <w:r w:rsidR="00C7578D">
        <w:rPr>
          <w:rFonts w:cs="Arial"/>
          <w:sz w:val="24"/>
          <w:szCs w:val="24"/>
        </w:rPr>
        <w:t xml:space="preserve"> </w:t>
      </w:r>
      <w:r w:rsidR="005F7B53">
        <w:rPr>
          <w:rFonts w:cs="Arial"/>
          <w:sz w:val="24"/>
          <w:szCs w:val="24"/>
        </w:rPr>
        <w:t>,</w:t>
      </w:r>
      <w:proofErr w:type="gramEnd"/>
      <w:r w:rsidR="005F7B53">
        <w:rPr>
          <w:rFonts w:cs="Arial"/>
          <w:sz w:val="24"/>
          <w:szCs w:val="24"/>
        </w:rPr>
        <w:t xml:space="preserve"> protocolo número </w:t>
      </w:r>
      <w:r w:rsidR="005F7B53" w:rsidRPr="005F7B53">
        <w:rPr>
          <w:rFonts w:cs="Arial"/>
          <w:sz w:val="24"/>
          <w:szCs w:val="24"/>
        </w:rPr>
        <w:t>23537814.4.0000.5407</w:t>
      </w:r>
      <w:r w:rsidRPr="00C25C23">
        <w:rPr>
          <w:rFonts w:cs="Arial"/>
          <w:sz w:val="24"/>
          <w:szCs w:val="24"/>
        </w:rPr>
        <w:t xml:space="preserve">, os participantes e responsáveis pelas crianças foram informados sobre a natureza voluntária da participação na mesma, seus objetivos, justificativas e metodologia e assinaram os Termos de Consentimento Livre e Esclarecido. Ainda, mantém-se atual o compromisso de promover a relevância social do estudo, as vantagens significativas para os participantes e sua destinação </w:t>
      </w:r>
      <w:proofErr w:type="spellStart"/>
      <w:r w:rsidRPr="00C25C23">
        <w:rPr>
          <w:rFonts w:cs="Arial"/>
          <w:sz w:val="24"/>
          <w:szCs w:val="24"/>
        </w:rPr>
        <w:t>sócio-humanitária</w:t>
      </w:r>
      <w:proofErr w:type="spellEnd"/>
      <w:r w:rsidRPr="00C25C23">
        <w:rPr>
          <w:rFonts w:cs="Arial"/>
          <w:sz w:val="24"/>
          <w:szCs w:val="24"/>
        </w:rPr>
        <w:t xml:space="preserve">. </w:t>
      </w:r>
    </w:p>
    <w:p w14:paraId="046FC51F" w14:textId="77777777" w:rsidR="00CC7444" w:rsidRDefault="00CC7444" w:rsidP="00CC7444">
      <w:pPr>
        <w:pStyle w:val="ZParagrafo"/>
        <w:spacing w:line="240" w:lineRule="atLeast"/>
        <w:ind w:firstLine="680"/>
        <w:rPr>
          <w:rFonts w:cs="Arial"/>
          <w:sz w:val="24"/>
          <w:szCs w:val="24"/>
        </w:rPr>
      </w:pPr>
      <w:r w:rsidRPr="00C25C23">
        <w:rPr>
          <w:rFonts w:cs="Arial"/>
          <w:sz w:val="24"/>
          <w:szCs w:val="24"/>
        </w:rPr>
        <w:t>A seguir, com base nos gráficos panorâmicos de Nicolas (Figura 1) e de Luísa (Figura 2), serão analisados os cenários interativos dos bebês nos dois serviços de acolhimento.</w:t>
      </w:r>
    </w:p>
    <w:p w14:paraId="4EE9F6ED" w14:textId="77777777" w:rsidR="00CC7444" w:rsidRDefault="00CC7444" w:rsidP="00CC7444">
      <w:pPr>
        <w:pStyle w:val="ZParagrafo"/>
        <w:spacing w:line="240" w:lineRule="atLeast"/>
        <w:ind w:firstLine="680"/>
        <w:rPr>
          <w:rFonts w:cs="Arial"/>
          <w:sz w:val="24"/>
          <w:szCs w:val="24"/>
        </w:rPr>
      </w:pPr>
    </w:p>
    <w:p w14:paraId="00B2B293" w14:textId="77777777" w:rsidR="00CC7444" w:rsidRPr="0073248A" w:rsidRDefault="00CC7444" w:rsidP="00CC7444">
      <w:pPr>
        <w:pStyle w:val="ZParagrafo"/>
        <w:spacing w:line="240" w:lineRule="atLeast"/>
        <w:ind w:firstLine="0"/>
        <w:rPr>
          <w:rFonts w:cs="Arial"/>
          <w:b/>
          <w:sz w:val="24"/>
          <w:szCs w:val="24"/>
        </w:rPr>
      </w:pPr>
      <w:r w:rsidRPr="0073248A">
        <w:rPr>
          <w:rFonts w:cs="Arial"/>
          <w:b/>
          <w:sz w:val="24"/>
          <w:szCs w:val="24"/>
        </w:rPr>
        <w:t xml:space="preserve">Resultados </w:t>
      </w:r>
    </w:p>
    <w:p w14:paraId="62796806" w14:textId="77777777" w:rsidR="00CC7444" w:rsidRDefault="00CC7444" w:rsidP="00CC7444">
      <w:pPr>
        <w:pStyle w:val="ZParagrafo"/>
        <w:spacing w:line="240" w:lineRule="atLeast"/>
        <w:ind w:firstLine="680"/>
        <w:rPr>
          <w:rFonts w:cs="Arial"/>
          <w:sz w:val="24"/>
          <w:szCs w:val="24"/>
        </w:rPr>
      </w:pPr>
    </w:p>
    <w:p w14:paraId="669897FA" w14:textId="77777777" w:rsidR="00CC7444" w:rsidRPr="001814C2" w:rsidRDefault="00CC7444" w:rsidP="00CC7444">
      <w:pPr>
        <w:spacing w:line="240" w:lineRule="atLeast"/>
        <w:jc w:val="both"/>
        <w:rPr>
          <w:rFonts w:ascii="Arial" w:hAnsi="Arial" w:cs="Arial"/>
          <w:b/>
        </w:rPr>
      </w:pPr>
      <w:r w:rsidRPr="001814C2">
        <w:rPr>
          <w:rFonts w:ascii="Arial" w:hAnsi="Arial" w:cs="Arial"/>
          <w:b/>
        </w:rPr>
        <w:t>Acolhimento familiar</w:t>
      </w:r>
    </w:p>
    <w:p w14:paraId="070B4969" w14:textId="77777777" w:rsidR="00CC7444" w:rsidRDefault="00CC7444" w:rsidP="00CC7444">
      <w:pPr>
        <w:pStyle w:val="ZParagrafo"/>
        <w:spacing w:line="240" w:lineRule="atLeast"/>
        <w:ind w:firstLine="680"/>
        <w:rPr>
          <w:rFonts w:cs="Arial"/>
          <w:sz w:val="24"/>
          <w:szCs w:val="24"/>
        </w:rPr>
      </w:pPr>
    </w:p>
    <w:p w14:paraId="570BF0B9" w14:textId="741506BE"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 xml:space="preserve">Os gráficos panorâmicos de Nicolas (Figura 1) mostram que Cida (mãe acolhedora), além de ser a pessoa mais frequente no seu campo interativo, também foi a pessoa que mais interagiu de forma </w:t>
      </w:r>
      <w:proofErr w:type="spellStart"/>
      <w:r w:rsidRPr="001814C2">
        <w:rPr>
          <w:rFonts w:cs="Arial"/>
          <w:sz w:val="24"/>
          <w:szCs w:val="24"/>
        </w:rPr>
        <w:t>corregulada</w:t>
      </w:r>
      <w:proofErr w:type="spellEnd"/>
      <w:r w:rsidRPr="001814C2">
        <w:rPr>
          <w:rFonts w:cs="Arial"/>
          <w:sz w:val="24"/>
          <w:szCs w:val="24"/>
        </w:rPr>
        <w:t xml:space="preserve"> (com ação conjunta e reciprocidade). Já Toninho (pai acolhedor) trabalhava no período em que as gravações foram realizadas e, por isso, não há cenas dele com a criança. Estela (filha mais velha), apesar de ter tido pouca presença no campo interativo, quando presente, interagiu tanto por </w:t>
      </w:r>
      <w:proofErr w:type="spellStart"/>
      <w:r w:rsidRPr="001814C2">
        <w:rPr>
          <w:rFonts w:cs="Arial"/>
          <w:sz w:val="24"/>
          <w:szCs w:val="24"/>
        </w:rPr>
        <w:t>corregulação</w:t>
      </w:r>
      <w:proofErr w:type="spellEnd"/>
      <w:r w:rsidRPr="001814C2">
        <w:rPr>
          <w:rFonts w:cs="Arial"/>
          <w:sz w:val="24"/>
          <w:szCs w:val="24"/>
        </w:rPr>
        <w:t xml:space="preserve"> quanto sendo regulada pelo bebê. Já Tamires (filha caçula do casal), a despeito de ter maior presença no campo interativo, pouco estabeleceu regulações com o bebê. Finalmente, Júlia – outra</w:t>
      </w:r>
      <w:r w:rsidR="00E12B6A">
        <w:rPr>
          <w:rFonts w:cs="Arial"/>
          <w:sz w:val="24"/>
          <w:szCs w:val="24"/>
        </w:rPr>
        <w:t xml:space="preserve"> </w:t>
      </w:r>
      <w:r w:rsidRPr="001814C2">
        <w:rPr>
          <w:rFonts w:cs="Arial"/>
          <w:sz w:val="24"/>
          <w:szCs w:val="24"/>
        </w:rPr>
        <w:t xml:space="preserve">criança acolhida </w:t>
      </w:r>
      <w:r w:rsidR="00E12B6A">
        <w:rPr>
          <w:rFonts w:cs="Arial"/>
          <w:sz w:val="24"/>
          <w:szCs w:val="24"/>
        </w:rPr>
        <w:t>–</w:t>
      </w:r>
      <w:r w:rsidRPr="001814C2">
        <w:rPr>
          <w:rFonts w:cs="Arial"/>
          <w:sz w:val="24"/>
          <w:szCs w:val="24"/>
        </w:rPr>
        <w:t xml:space="preserve"> esteve</w:t>
      </w:r>
      <w:r w:rsidR="00E12B6A">
        <w:rPr>
          <w:rFonts w:cs="Arial"/>
          <w:sz w:val="24"/>
          <w:szCs w:val="24"/>
        </w:rPr>
        <w:t xml:space="preserve"> </w:t>
      </w:r>
      <w:r w:rsidRPr="001814C2">
        <w:rPr>
          <w:rFonts w:cs="Arial"/>
          <w:sz w:val="24"/>
          <w:szCs w:val="24"/>
        </w:rPr>
        <w:t>presente no campo interativo de</w:t>
      </w:r>
      <w:r w:rsidR="00E12B6A">
        <w:rPr>
          <w:rFonts w:cs="Arial"/>
          <w:sz w:val="24"/>
          <w:szCs w:val="24"/>
        </w:rPr>
        <w:t xml:space="preserve"> </w:t>
      </w:r>
      <w:r w:rsidRPr="001814C2">
        <w:rPr>
          <w:rFonts w:cs="Arial"/>
          <w:sz w:val="24"/>
          <w:szCs w:val="24"/>
        </w:rPr>
        <w:t>Nicolas,</w:t>
      </w:r>
      <w:r w:rsidR="00E12B6A">
        <w:rPr>
          <w:rFonts w:cs="Arial"/>
          <w:sz w:val="24"/>
          <w:szCs w:val="24"/>
        </w:rPr>
        <w:t xml:space="preserve"> </w:t>
      </w:r>
      <w:r w:rsidRPr="001814C2">
        <w:rPr>
          <w:rFonts w:cs="Arial"/>
          <w:sz w:val="24"/>
          <w:szCs w:val="24"/>
        </w:rPr>
        <w:t xml:space="preserve">foi regulada por ele em </w:t>
      </w:r>
      <w:r w:rsidRPr="001814C2">
        <w:rPr>
          <w:rFonts w:cs="Arial"/>
          <w:sz w:val="24"/>
          <w:szCs w:val="24"/>
        </w:rPr>
        <w:lastRenderedPageBreak/>
        <w:t>alguns momentos,</w:t>
      </w:r>
      <w:r w:rsidR="00E12B6A">
        <w:rPr>
          <w:rFonts w:cs="Arial"/>
          <w:sz w:val="24"/>
          <w:szCs w:val="24"/>
        </w:rPr>
        <w:t xml:space="preserve"> </w:t>
      </w:r>
      <w:r w:rsidRPr="001814C2">
        <w:rPr>
          <w:rFonts w:cs="Arial"/>
          <w:sz w:val="24"/>
          <w:szCs w:val="24"/>
        </w:rPr>
        <w:t xml:space="preserve">porém sem a ocorrência de </w:t>
      </w:r>
      <w:proofErr w:type="spellStart"/>
      <w:r w:rsidRPr="001814C2">
        <w:rPr>
          <w:rFonts w:cs="Arial"/>
          <w:sz w:val="24"/>
          <w:szCs w:val="24"/>
        </w:rPr>
        <w:t>corregulações</w:t>
      </w:r>
      <w:proofErr w:type="spellEnd"/>
      <w:r w:rsidRPr="001814C2">
        <w:rPr>
          <w:rFonts w:cs="Arial"/>
          <w:sz w:val="24"/>
          <w:szCs w:val="24"/>
        </w:rPr>
        <w:t>. Portanto, Nicolas interagiu principalmente com Cida,</w:t>
      </w:r>
      <w:r w:rsidR="00E12B6A">
        <w:rPr>
          <w:rFonts w:cs="Arial"/>
          <w:sz w:val="24"/>
          <w:szCs w:val="24"/>
        </w:rPr>
        <w:t xml:space="preserve"> </w:t>
      </w:r>
      <w:r w:rsidRPr="001814C2">
        <w:rPr>
          <w:rFonts w:cs="Arial"/>
          <w:sz w:val="24"/>
          <w:szCs w:val="24"/>
        </w:rPr>
        <w:t>por meio</w:t>
      </w:r>
      <w:r w:rsidR="00E12B6A">
        <w:rPr>
          <w:rFonts w:cs="Arial"/>
          <w:sz w:val="24"/>
          <w:szCs w:val="24"/>
        </w:rPr>
        <w:t xml:space="preserve"> </w:t>
      </w:r>
      <w:r w:rsidRPr="001814C2">
        <w:rPr>
          <w:rFonts w:cs="Arial"/>
          <w:sz w:val="24"/>
          <w:szCs w:val="24"/>
        </w:rPr>
        <w:t xml:space="preserve">de interação predominante </w:t>
      </w:r>
      <w:proofErr w:type="spellStart"/>
      <w:r w:rsidRPr="001814C2">
        <w:rPr>
          <w:rFonts w:cs="Arial"/>
          <w:sz w:val="24"/>
          <w:szCs w:val="24"/>
        </w:rPr>
        <w:t>corregulada</w:t>
      </w:r>
      <w:proofErr w:type="spellEnd"/>
      <w:r w:rsidRPr="001814C2">
        <w:rPr>
          <w:rFonts w:cs="Arial"/>
          <w:sz w:val="24"/>
          <w:szCs w:val="24"/>
        </w:rPr>
        <w:t xml:space="preserve">.  </w:t>
      </w:r>
    </w:p>
    <w:p w14:paraId="001ED02A" w14:textId="65B0A9FF"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As interações de Cida e Nicolas ocorreram principalmente em momentos de cuidados básicos (alimentação, higiene, banho, medicação etc.). No entanto, desde as primeiras semanas de acolhimento, já se observavam outros tipos de atividades conjuntas (como atividades lúdicas e conversas com o bebê) e interações afetuosas (beijos e carinhos), todas essas sendo concomitantes aos cuidados básicos. Na Figura 1 (gráfico panorâmico 3), observa-se como, aos três meses de idade, após dois meses de acolhimento, esses enredos se ampliaram, superando</w:t>
      </w:r>
      <w:r w:rsidR="00E12B6A">
        <w:rPr>
          <w:rFonts w:cs="Arial"/>
          <w:sz w:val="24"/>
          <w:szCs w:val="24"/>
        </w:rPr>
        <w:t xml:space="preserve"> </w:t>
      </w:r>
      <w:r w:rsidRPr="001814C2">
        <w:rPr>
          <w:rFonts w:cs="Arial"/>
          <w:sz w:val="24"/>
          <w:szCs w:val="24"/>
        </w:rPr>
        <w:t>as atividades baseadas em cuidados básicos.</w:t>
      </w:r>
    </w:p>
    <w:p w14:paraId="39247E66" w14:textId="457688F5"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O contato corporal foi o recurso mais frequente entre Cida e Nicolas. Se se pode argumentar que contato corporal é intrínseco a cuidados básicos do bebê (elevando seus índices de ocorrência), por outro lado, a interação corporal não se restringiu ao simples 'estar no colo',</w:t>
      </w:r>
      <w:r w:rsidR="00E12B6A">
        <w:rPr>
          <w:rFonts w:cs="Arial"/>
          <w:sz w:val="24"/>
          <w:szCs w:val="24"/>
        </w:rPr>
        <w:t xml:space="preserve"> </w:t>
      </w:r>
      <w:r w:rsidRPr="001814C2">
        <w:rPr>
          <w:rFonts w:cs="Arial"/>
          <w:sz w:val="24"/>
          <w:szCs w:val="24"/>
        </w:rPr>
        <w:t xml:space="preserve">pois ocorreram beijos, carícias, massagens (toques leves nas costas), mudança de posição no berço, dentre outras ações que envolviam o tato, o tocar e o ser tocado. </w:t>
      </w:r>
    </w:p>
    <w:p w14:paraId="4811F02A" w14:textId="6F70F95D"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 xml:space="preserve">As interações mediadas vocalmente também tiveram destaque. Cida conversava com frequência com o bebê Nicolas, embora este se mantivesse, muitas vezes, com os olhos fechados. Ela mudava o tom de voz, usando </w:t>
      </w:r>
      <w:r w:rsidRPr="00E12B6A">
        <w:rPr>
          <w:rFonts w:cs="Arial"/>
          <w:sz w:val="24"/>
          <w:szCs w:val="24"/>
        </w:rPr>
        <w:t>o</w:t>
      </w:r>
      <w:r w:rsidR="00E12B6A">
        <w:rPr>
          <w:rFonts w:cs="Arial"/>
          <w:i/>
          <w:sz w:val="24"/>
          <w:szCs w:val="24"/>
        </w:rPr>
        <w:t xml:space="preserve"> </w:t>
      </w:r>
      <w:proofErr w:type="spellStart"/>
      <w:r w:rsidRPr="001814C2">
        <w:rPr>
          <w:rFonts w:cs="Arial"/>
          <w:i/>
          <w:sz w:val="24"/>
          <w:szCs w:val="24"/>
        </w:rPr>
        <w:t>manhês</w:t>
      </w:r>
      <w:proofErr w:type="spellEnd"/>
      <w:r w:rsidRPr="001814C2">
        <w:rPr>
          <w:rFonts w:cs="Arial"/>
          <w:sz w:val="24"/>
          <w:szCs w:val="24"/>
        </w:rPr>
        <w:t>, um tipo de fala caracterizada na literatura como com entonação exagerada e ritmo diferenciado na pronúncia das palavras; em que há pausas mais longas entre os enunciados; que utiliza mais frases na terceira pessoa e diminutivos (</w:t>
      </w:r>
      <w:proofErr w:type="spellStart"/>
      <w:r w:rsidRPr="001814C2">
        <w:rPr>
          <w:rFonts w:cs="Arial"/>
          <w:sz w:val="24"/>
          <w:szCs w:val="24"/>
        </w:rPr>
        <w:t>Scorsi</w:t>
      </w:r>
      <w:proofErr w:type="spellEnd"/>
      <w:r w:rsidRPr="001814C2">
        <w:rPr>
          <w:rFonts w:cs="Arial"/>
          <w:sz w:val="24"/>
          <w:szCs w:val="24"/>
        </w:rPr>
        <w:t xml:space="preserve"> &amp; Lyra, 2012). Cida também atribuía significados aos gestos e às expressões de Nicolas ou, até mesmo, fantasiava diálogos nos quais o bebê lhe perguntava, respondia, contestava, afirmava, elogiava. Tomava o bebê como interlocutor muito mais responsivo do que suas efetivas capacidades lhe permitiam. </w:t>
      </w:r>
    </w:p>
    <w:p w14:paraId="73374CB4" w14:textId="77777777"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Os gráficos panorâmicos permitiram visualizar não só a ocorrência das categorias, mas principalmente, quando ocorreram. Nesse sentido, indicam a ausência ou baixa ocorrência de interações quando Nicolas estava no berço, onde usualmente permanecia sozinho em atividade individual. Indicam, ainda, que, quando havia mais pessoas compondo o campo interativo, estando presentes Cida, Estela, Tamires e Júlia (gráfico panorâmico 2 - Figura 1), foi também o dia de menor amplitude e sobreposição de diferentes enredos e recursos interativos entre Nicolas e Cida, além de serem baixos os números de interações do bebê com os outros parceiros.</w:t>
      </w:r>
    </w:p>
    <w:p w14:paraId="2B86803D" w14:textId="22544BC7" w:rsidR="00CC7444" w:rsidRPr="001814C2" w:rsidRDefault="00CC7444" w:rsidP="00CC7444">
      <w:pPr>
        <w:pStyle w:val="ZParagrafo"/>
        <w:spacing w:line="240" w:lineRule="atLeast"/>
        <w:ind w:firstLine="680"/>
        <w:rPr>
          <w:rFonts w:cs="Arial"/>
          <w:sz w:val="24"/>
          <w:szCs w:val="24"/>
        </w:rPr>
      </w:pPr>
      <w:r w:rsidRPr="001814C2">
        <w:rPr>
          <w:rFonts w:cs="Arial"/>
          <w:sz w:val="24"/>
          <w:szCs w:val="24"/>
        </w:rPr>
        <w:t>Os gráficos panorâmicos 2 e 3 (Figura 1)</w:t>
      </w:r>
      <w:r w:rsidR="00E12B6A">
        <w:rPr>
          <w:rFonts w:cs="Arial"/>
          <w:sz w:val="24"/>
          <w:szCs w:val="24"/>
        </w:rPr>
        <w:t xml:space="preserve"> </w:t>
      </w:r>
      <w:r w:rsidRPr="001814C2">
        <w:rPr>
          <w:rFonts w:cs="Arial"/>
          <w:sz w:val="24"/>
          <w:szCs w:val="24"/>
        </w:rPr>
        <w:t>mostram,</w:t>
      </w:r>
      <w:r w:rsidR="00E12B6A">
        <w:rPr>
          <w:rFonts w:cs="Arial"/>
          <w:sz w:val="24"/>
          <w:szCs w:val="24"/>
        </w:rPr>
        <w:t xml:space="preserve"> </w:t>
      </w:r>
      <w:r w:rsidRPr="001814C2">
        <w:rPr>
          <w:rFonts w:cs="Arial"/>
          <w:sz w:val="24"/>
          <w:szCs w:val="24"/>
        </w:rPr>
        <w:t xml:space="preserve">também, que quando Júlia (criança acolhida, 3 anos) estava presente no campo, os índices de interação de Nicolas e Cida ficaram mais restritos, baseando-se mais no cuidado básico. Em coerência, observa-se que as maiores amplitudes de enredos e recursos interativos apareceram justamente nos momentos em que só havia Cida no campo interativo de Nicolas e quando este estava no colo. </w:t>
      </w:r>
    </w:p>
    <w:p w14:paraId="61F27EE6" w14:textId="2474EDF1" w:rsidR="00CC7444" w:rsidRDefault="00CC7444" w:rsidP="00CC7444">
      <w:pPr>
        <w:pStyle w:val="ZParagrafo"/>
        <w:spacing w:line="240" w:lineRule="atLeast"/>
        <w:ind w:firstLine="680"/>
        <w:rPr>
          <w:rFonts w:cs="Arial"/>
          <w:sz w:val="24"/>
          <w:szCs w:val="24"/>
        </w:rPr>
      </w:pPr>
      <w:r w:rsidRPr="001814C2">
        <w:rPr>
          <w:rFonts w:cs="Arial"/>
          <w:sz w:val="24"/>
          <w:szCs w:val="24"/>
        </w:rPr>
        <w:t>Em relação ao outro estudo de caso do acolhimento familiar, Cecília (acompanhada dos 6 aos 11meses), embora</w:t>
      </w:r>
      <w:r w:rsidR="00E12B6A">
        <w:rPr>
          <w:rFonts w:cs="Arial"/>
          <w:sz w:val="24"/>
          <w:szCs w:val="24"/>
        </w:rPr>
        <w:t xml:space="preserve"> </w:t>
      </w:r>
      <w:r w:rsidRPr="001814C2">
        <w:rPr>
          <w:rFonts w:cs="Arial"/>
          <w:sz w:val="24"/>
          <w:szCs w:val="24"/>
        </w:rPr>
        <w:t>seus resultados não sejam detalhados no presente trabalho,</w:t>
      </w:r>
      <w:r w:rsidR="00E12B6A">
        <w:rPr>
          <w:rFonts w:cs="Arial"/>
          <w:sz w:val="24"/>
          <w:szCs w:val="24"/>
        </w:rPr>
        <w:t xml:space="preserve"> </w:t>
      </w:r>
      <w:r w:rsidRPr="001814C2">
        <w:rPr>
          <w:rFonts w:cs="Arial"/>
          <w:sz w:val="24"/>
          <w:szCs w:val="24"/>
        </w:rPr>
        <w:t xml:space="preserve">vale destacar que Cida também foi a pessoa que mais constituiu o campo interativo de Cecília e as interações entre elas foram predominantemente </w:t>
      </w:r>
      <w:proofErr w:type="spellStart"/>
      <w:r w:rsidRPr="001814C2">
        <w:rPr>
          <w:rFonts w:cs="Arial"/>
          <w:sz w:val="24"/>
          <w:szCs w:val="24"/>
        </w:rPr>
        <w:t>correguladas</w:t>
      </w:r>
      <w:proofErr w:type="spellEnd"/>
      <w:r w:rsidRPr="001814C2">
        <w:rPr>
          <w:rFonts w:cs="Arial"/>
          <w:sz w:val="24"/>
          <w:szCs w:val="24"/>
        </w:rPr>
        <w:t>. O enredo mais frequente se referiu às atividades conjuntas (de caráter lúdico e/ou de ensino-estímulo). A fala e vocalização foram os recursos mais recorrentes e, junto com as expressões gestuais</w:t>
      </w:r>
      <w:r w:rsidR="00E12B6A">
        <w:rPr>
          <w:rFonts w:cs="Arial"/>
          <w:sz w:val="24"/>
          <w:szCs w:val="24"/>
        </w:rPr>
        <w:t xml:space="preserve"> </w:t>
      </w:r>
      <w:r w:rsidRPr="001814C2">
        <w:rPr>
          <w:rFonts w:cs="Arial"/>
          <w:sz w:val="24"/>
          <w:szCs w:val="24"/>
        </w:rPr>
        <w:t>('tchau', 'bater palmas', 'apontar'), foram os recursos que aumentaram ao longo do acolhimento. Também chamou atenção o índice de contato corporal, o segundo recurso mais contabilizado</w:t>
      </w:r>
      <w:r w:rsidR="00E12B6A">
        <w:rPr>
          <w:rFonts w:cs="Arial"/>
          <w:sz w:val="24"/>
          <w:szCs w:val="24"/>
        </w:rPr>
        <w:t xml:space="preserve"> </w:t>
      </w:r>
      <w:r w:rsidRPr="001814C2">
        <w:rPr>
          <w:rFonts w:cs="Arial"/>
          <w:sz w:val="24"/>
          <w:szCs w:val="24"/>
        </w:rPr>
        <w:t xml:space="preserve">apesar do 'colo' ser um dos lugares onde Cecília menos esteve. Ou seja, </w:t>
      </w:r>
      <w:r w:rsidRPr="001814C2">
        <w:rPr>
          <w:rFonts w:cs="Arial"/>
          <w:sz w:val="24"/>
          <w:szCs w:val="24"/>
        </w:rPr>
        <w:lastRenderedPageBreak/>
        <w:t>apesar de passar longos períodos no berço, carrinho e andador, isso não impediu que ocorressem toques, carinhos, cócegas, além de beijos e abraços.</w:t>
      </w:r>
    </w:p>
    <w:p w14:paraId="15758CA1" w14:textId="77777777" w:rsidR="005A334C" w:rsidRDefault="005A334C" w:rsidP="00DC5AE9">
      <w:pPr>
        <w:pStyle w:val="ZParagrafo"/>
        <w:spacing w:line="240" w:lineRule="atLeast"/>
        <w:ind w:firstLine="680"/>
        <w:rPr>
          <w:rFonts w:cs="Arial"/>
          <w:sz w:val="24"/>
          <w:szCs w:val="24"/>
        </w:rPr>
      </w:pPr>
    </w:p>
    <w:p w14:paraId="2F9FE6AF" w14:textId="7B5E979C" w:rsidR="00CC7444" w:rsidRPr="0073248A" w:rsidRDefault="00CC7444" w:rsidP="00CC7444">
      <w:pPr>
        <w:pStyle w:val="ZParagrafo"/>
        <w:ind w:firstLine="0"/>
        <w:rPr>
          <w:rFonts w:cs="Arial"/>
          <w:b/>
          <w:sz w:val="24"/>
          <w:szCs w:val="24"/>
        </w:rPr>
      </w:pPr>
      <w:r w:rsidRPr="0073248A">
        <w:rPr>
          <w:rFonts w:cs="Arial"/>
          <w:b/>
          <w:sz w:val="24"/>
          <w:szCs w:val="24"/>
        </w:rPr>
        <w:t>Figura 1</w:t>
      </w:r>
      <w:r w:rsidR="00E12B6A">
        <w:rPr>
          <w:rFonts w:cs="Arial"/>
          <w:b/>
          <w:sz w:val="24"/>
          <w:szCs w:val="24"/>
        </w:rPr>
        <w:t xml:space="preserve"> - </w:t>
      </w:r>
      <w:r w:rsidR="00E12B6A" w:rsidRPr="00E12B6A">
        <w:rPr>
          <w:rFonts w:cs="Arial"/>
          <w:sz w:val="24"/>
          <w:szCs w:val="24"/>
        </w:rPr>
        <w:t xml:space="preserve">Gráficos Panorâmicos - </w:t>
      </w:r>
      <w:proofErr w:type="spellStart"/>
      <w:r w:rsidR="00E12B6A" w:rsidRPr="00E12B6A">
        <w:rPr>
          <w:rFonts w:cs="Arial"/>
          <w:sz w:val="24"/>
          <w:szCs w:val="24"/>
        </w:rPr>
        <w:t>Nícolas</w:t>
      </w:r>
      <w:proofErr w:type="spellEnd"/>
      <w:r w:rsidR="00E12B6A" w:rsidRPr="00E12B6A">
        <w:rPr>
          <w:rFonts w:cs="Arial"/>
          <w:sz w:val="24"/>
          <w:szCs w:val="24"/>
        </w:rPr>
        <w:t xml:space="preserve"> de 1 a 3 meses de idade – Família Acolhedora.</w:t>
      </w:r>
    </w:p>
    <w:p w14:paraId="24618C96" w14:textId="77777777" w:rsidR="00CC7444" w:rsidRDefault="00CC7444" w:rsidP="00CC7444">
      <w:pPr>
        <w:pStyle w:val="ZParagrafo"/>
        <w:spacing w:line="240" w:lineRule="atLeast"/>
        <w:ind w:firstLine="680"/>
        <w:rPr>
          <w:rFonts w:cs="Arial"/>
          <w:sz w:val="24"/>
          <w:szCs w:val="24"/>
        </w:rPr>
      </w:pPr>
    </w:p>
    <w:p w14:paraId="3A468D7F" w14:textId="20B987D1" w:rsidR="00CC7444" w:rsidRDefault="00E12B6A" w:rsidP="00CC7444">
      <w:pPr>
        <w:pStyle w:val="ZParagrafo"/>
        <w:spacing w:line="240" w:lineRule="atLeast"/>
        <w:ind w:firstLine="680"/>
        <w:rPr>
          <w:rFonts w:cs="Arial"/>
          <w:sz w:val="24"/>
          <w:szCs w:val="24"/>
        </w:rPr>
      </w:pPr>
      <w:r>
        <w:rPr>
          <w:noProof/>
        </w:rPr>
        <mc:AlternateContent>
          <mc:Choice Requires="wpg">
            <w:drawing>
              <wp:anchor distT="0" distB="0" distL="114300" distR="114300" simplePos="0" relativeHeight="251657728" behindDoc="0" locked="0" layoutInCell="1" allowOverlap="1" wp14:anchorId="68E54FCE" wp14:editId="63FCBF91">
                <wp:simplePos x="0" y="0"/>
                <wp:positionH relativeFrom="column">
                  <wp:posOffset>622912</wp:posOffset>
                </wp:positionH>
                <wp:positionV relativeFrom="paragraph">
                  <wp:posOffset>21589</wp:posOffset>
                </wp:positionV>
                <wp:extent cx="4206898" cy="6299835"/>
                <wp:effectExtent l="0" t="0" r="3175" b="5715"/>
                <wp:wrapThrough wrapText="bothSides">
                  <wp:wrapPolygon edited="0">
                    <wp:start x="0" y="0"/>
                    <wp:lineTo x="0" y="21554"/>
                    <wp:lineTo x="16824" y="21554"/>
                    <wp:lineTo x="21518" y="21424"/>
                    <wp:lineTo x="21518" y="11038"/>
                    <wp:lineTo x="16824" y="10451"/>
                    <wp:lineTo x="16824" y="0"/>
                    <wp:lineTo x="0" y="0"/>
                  </wp:wrapPolygon>
                </wp:wrapThrough>
                <wp:docPr id="3"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898" cy="6299835"/>
                          <a:chOff x="-662" y="-81"/>
                          <a:chExt cx="41755" cy="53567"/>
                        </a:xfrm>
                      </wpg:grpSpPr>
                      <pic:pic xmlns:pic="http://schemas.openxmlformats.org/drawingml/2006/picture">
                        <pic:nvPicPr>
                          <pic:cNvPr id="7"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2" y="-81"/>
                            <a:ext cx="32400" cy="53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252" y="27463"/>
                            <a:ext cx="6841" cy="256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D3AE847" id="Agrupar 3" o:spid="_x0000_s1026" style="position:absolute;margin-left:49.05pt;margin-top:1.7pt;width:331.25pt;height:496.05pt;z-index:251657728;mso-width-relative:margin;mso-height-relative:margin" coordorigin="-662,-81" coordsize="41755,5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left:-662;top:-81;width:32400;height:5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">
                  <v:imagedata r:id="rId16" o:title=""/>
                </v:shape>
                <v:shape id="Imagem 5" o:spid="_x0000_s1028" type="#_x0000_t75" style="position:absolute;left:34252;top:27463;width:6841;height:2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">
                  <v:imagedata r:id="rId17" o:title=""/>
                </v:shape>
                <w10:wrap type="through"/>
              </v:group>
            </w:pict>
          </mc:Fallback>
        </mc:AlternateContent>
      </w:r>
    </w:p>
    <w:p w14:paraId="3FAF1A4D" w14:textId="77777777" w:rsidR="00CC7444" w:rsidRDefault="00CC7444" w:rsidP="00CC7444">
      <w:pPr>
        <w:pStyle w:val="ZParagrafo"/>
        <w:spacing w:line="240" w:lineRule="atLeast"/>
        <w:ind w:firstLine="680"/>
        <w:rPr>
          <w:rFonts w:cs="Arial"/>
          <w:sz w:val="24"/>
          <w:szCs w:val="24"/>
        </w:rPr>
      </w:pPr>
    </w:p>
    <w:p w14:paraId="3B90DBA8" w14:textId="77777777" w:rsidR="00CC7444" w:rsidRDefault="00CC7444" w:rsidP="00CC7444">
      <w:pPr>
        <w:pStyle w:val="ZParagrafo"/>
        <w:spacing w:line="240" w:lineRule="atLeast"/>
        <w:ind w:firstLine="680"/>
        <w:rPr>
          <w:rFonts w:cs="Arial"/>
          <w:sz w:val="24"/>
          <w:szCs w:val="24"/>
        </w:rPr>
      </w:pPr>
    </w:p>
    <w:p w14:paraId="3F479426" w14:textId="77777777" w:rsidR="00CC7444" w:rsidRDefault="00CC7444" w:rsidP="00CC7444">
      <w:pPr>
        <w:pStyle w:val="ZParagrafo"/>
        <w:spacing w:line="240" w:lineRule="atLeast"/>
        <w:ind w:firstLine="680"/>
        <w:rPr>
          <w:rFonts w:cs="Arial"/>
          <w:sz w:val="24"/>
          <w:szCs w:val="24"/>
        </w:rPr>
      </w:pPr>
    </w:p>
    <w:p w14:paraId="380B40A9" w14:textId="77777777" w:rsidR="00CC7444" w:rsidRDefault="00CC7444" w:rsidP="00CC7444">
      <w:pPr>
        <w:pStyle w:val="ZParagrafo"/>
        <w:spacing w:line="240" w:lineRule="atLeast"/>
        <w:ind w:firstLine="680"/>
        <w:rPr>
          <w:rFonts w:cs="Arial"/>
          <w:sz w:val="24"/>
          <w:szCs w:val="24"/>
        </w:rPr>
      </w:pPr>
    </w:p>
    <w:p w14:paraId="22BC587B" w14:textId="77777777" w:rsidR="00CC7444" w:rsidRDefault="00CC7444" w:rsidP="00CC7444">
      <w:pPr>
        <w:pStyle w:val="ZParagrafo"/>
        <w:spacing w:line="240" w:lineRule="atLeast"/>
        <w:ind w:firstLine="680"/>
        <w:rPr>
          <w:rFonts w:cs="Arial"/>
          <w:sz w:val="24"/>
          <w:szCs w:val="24"/>
        </w:rPr>
      </w:pPr>
    </w:p>
    <w:p w14:paraId="2E9B2C4B" w14:textId="77777777" w:rsidR="00CC7444" w:rsidRDefault="00CC7444" w:rsidP="00CC7444">
      <w:pPr>
        <w:pStyle w:val="ZParagrafo"/>
        <w:spacing w:line="240" w:lineRule="atLeast"/>
        <w:ind w:firstLine="680"/>
        <w:rPr>
          <w:rFonts w:cs="Arial"/>
          <w:sz w:val="24"/>
          <w:szCs w:val="24"/>
        </w:rPr>
      </w:pPr>
    </w:p>
    <w:p w14:paraId="11FF0946" w14:textId="77777777" w:rsidR="00CC7444" w:rsidRDefault="00CC7444" w:rsidP="00CC7444">
      <w:pPr>
        <w:pStyle w:val="ZParagrafo"/>
        <w:spacing w:line="240" w:lineRule="atLeast"/>
        <w:ind w:firstLine="680"/>
        <w:rPr>
          <w:rFonts w:cs="Arial"/>
          <w:sz w:val="24"/>
          <w:szCs w:val="24"/>
        </w:rPr>
      </w:pPr>
    </w:p>
    <w:p w14:paraId="0013759C" w14:textId="77777777" w:rsidR="00CC7444" w:rsidRDefault="00CC7444" w:rsidP="00CC7444">
      <w:pPr>
        <w:pStyle w:val="ZParagrafo"/>
        <w:spacing w:line="240" w:lineRule="atLeast"/>
        <w:ind w:firstLine="680"/>
        <w:rPr>
          <w:rFonts w:cs="Arial"/>
          <w:sz w:val="24"/>
          <w:szCs w:val="24"/>
        </w:rPr>
      </w:pPr>
    </w:p>
    <w:p w14:paraId="05939779" w14:textId="77777777" w:rsidR="00CC7444" w:rsidRDefault="00CC7444" w:rsidP="00CC7444">
      <w:pPr>
        <w:pStyle w:val="ZParagrafo"/>
        <w:spacing w:line="240" w:lineRule="atLeast"/>
        <w:ind w:firstLine="680"/>
        <w:rPr>
          <w:rFonts w:cs="Arial"/>
          <w:sz w:val="24"/>
          <w:szCs w:val="24"/>
        </w:rPr>
      </w:pPr>
    </w:p>
    <w:p w14:paraId="0A26C079" w14:textId="77777777" w:rsidR="00CC7444" w:rsidRDefault="00CC7444" w:rsidP="00CC7444">
      <w:pPr>
        <w:pStyle w:val="ZParagrafo"/>
        <w:spacing w:line="240" w:lineRule="atLeast"/>
        <w:ind w:firstLine="680"/>
        <w:rPr>
          <w:rFonts w:cs="Arial"/>
          <w:sz w:val="24"/>
          <w:szCs w:val="24"/>
        </w:rPr>
      </w:pPr>
    </w:p>
    <w:p w14:paraId="0BB295FB" w14:textId="77777777" w:rsidR="00CC7444" w:rsidRDefault="00CC7444" w:rsidP="00CC7444">
      <w:pPr>
        <w:pStyle w:val="ZParagrafo"/>
        <w:spacing w:line="240" w:lineRule="atLeast"/>
        <w:ind w:firstLine="680"/>
        <w:rPr>
          <w:rFonts w:cs="Arial"/>
          <w:sz w:val="24"/>
          <w:szCs w:val="24"/>
        </w:rPr>
      </w:pPr>
    </w:p>
    <w:p w14:paraId="5D306C0F" w14:textId="77777777" w:rsidR="00CC7444" w:rsidRDefault="00CC7444" w:rsidP="00CC7444">
      <w:pPr>
        <w:pStyle w:val="ZParagrafo"/>
        <w:spacing w:line="240" w:lineRule="atLeast"/>
        <w:ind w:firstLine="680"/>
        <w:rPr>
          <w:rFonts w:cs="Arial"/>
          <w:sz w:val="24"/>
          <w:szCs w:val="24"/>
        </w:rPr>
      </w:pPr>
    </w:p>
    <w:p w14:paraId="25AE53BC" w14:textId="77777777" w:rsidR="00CC7444" w:rsidRDefault="00CC7444" w:rsidP="00CC7444">
      <w:pPr>
        <w:pStyle w:val="ZParagrafo"/>
        <w:spacing w:line="240" w:lineRule="atLeast"/>
        <w:ind w:firstLine="680"/>
        <w:rPr>
          <w:rFonts w:cs="Arial"/>
          <w:sz w:val="24"/>
          <w:szCs w:val="24"/>
        </w:rPr>
      </w:pPr>
    </w:p>
    <w:p w14:paraId="2BCF2439" w14:textId="77777777" w:rsidR="00CC7444" w:rsidRDefault="00CC7444" w:rsidP="00CC7444">
      <w:pPr>
        <w:pStyle w:val="ZParagrafo"/>
        <w:spacing w:line="240" w:lineRule="atLeast"/>
        <w:ind w:firstLine="680"/>
        <w:rPr>
          <w:rFonts w:cs="Arial"/>
          <w:sz w:val="24"/>
          <w:szCs w:val="24"/>
        </w:rPr>
      </w:pPr>
    </w:p>
    <w:p w14:paraId="44AD58C7" w14:textId="77777777" w:rsidR="00CC7444" w:rsidRDefault="00CC7444" w:rsidP="00CC7444">
      <w:pPr>
        <w:pStyle w:val="ZParagrafo"/>
        <w:spacing w:line="240" w:lineRule="atLeast"/>
        <w:ind w:firstLine="680"/>
        <w:rPr>
          <w:rFonts w:cs="Arial"/>
          <w:sz w:val="24"/>
          <w:szCs w:val="24"/>
        </w:rPr>
      </w:pPr>
    </w:p>
    <w:p w14:paraId="49339B5D" w14:textId="77777777" w:rsidR="00CC7444" w:rsidRDefault="00CC7444" w:rsidP="00CC7444">
      <w:pPr>
        <w:pStyle w:val="ZParagrafo"/>
        <w:spacing w:line="240" w:lineRule="atLeast"/>
        <w:ind w:firstLine="680"/>
        <w:rPr>
          <w:rFonts w:cs="Arial"/>
          <w:sz w:val="24"/>
          <w:szCs w:val="24"/>
        </w:rPr>
      </w:pPr>
    </w:p>
    <w:p w14:paraId="5BDC2D27" w14:textId="77777777" w:rsidR="00CC7444" w:rsidRDefault="00CC7444" w:rsidP="00CC7444">
      <w:pPr>
        <w:pStyle w:val="ZParagrafo"/>
        <w:spacing w:line="240" w:lineRule="atLeast"/>
        <w:ind w:firstLine="680"/>
        <w:rPr>
          <w:rFonts w:cs="Arial"/>
          <w:sz w:val="24"/>
          <w:szCs w:val="24"/>
        </w:rPr>
      </w:pPr>
    </w:p>
    <w:p w14:paraId="28BD205D" w14:textId="77777777" w:rsidR="00CC7444" w:rsidRDefault="00CC7444" w:rsidP="00CC7444">
      <w:pPr>
        <w:pStyle w:val="ZParagrafo"/>
        <w:spacing w:line="240" w:lineRule="atLeast"/>
        <w:ind w:firstLine="680"/>
        <w:rPr>
          <w:rFonts w:cs="Arial"/>
          <w:sz w:val="24"/>
          <w:szCs w:val="24"/>
        </w:rPr>
      </w:pPr>
    </w:p>
    <w:p w14:paraId="7A8F588A" w14:textId="77777777" w:rsidR="00CC7444" w:rsidRDefault="00CC7444" w:rsidP="00CC7444">
      <w:pPr>
        <w:pStyle w:val="ZParagrafo"/>
        <w:spacing w:line="240" w:lineRule="atLeast"/>
        <w:ind w:firstLine="680"/>
        <w:rPr>
          <w:rFonts w:cs="Arial"/>
          <w:sz w:val="24"/>
          <w:szCs w:val="24"/>
        </w:rPr>
      </w:pPr>
    </w:p>
    <w:p w14:paraId="68448E48" w14:textId="77777777" w:rsidR="00CC7444" w:rsidRDefault="00CC7444" w:rsidP="00CC7444">
      <w:pPr>
        <w:pStyle w:val="ZParagrafo"/>
        <w:spacing w:line="240" w:lineRule="atLeast"/>
        <w:ind w:firstLine="680"/>
        <w:rPr>
          <w:rFonts w:cs="Arial"/>
          <w:sz w:val="24"/>
          <w:szCs w:val="24"/>
        </w:rPr>
      </w:pPr>
    </w:p>
    <w:p w14:paraId="29134C94" w14:textId="77777777" w:rsidR="00CC7444" w:rsidRDefault="00CC7444" w:rsidP="00CC7444">
      <w:pPr>
        <w:pStyle w:val="ZParagrafo"/>
        <w:spacing w:line="240" w:lineRule="atLeast"/>
        <w:ind w:firstLine="680"/>
        <w:rPr>
          <w:rFonts w:cs="Arial"/>
          <w:sz w:val="24"/>
          <w:szCs w:val="24"/>
        </w:rPr>
      </w:pPr>
    </w:p>
    <w:p w14:paraId="646D9D3C" w14:textId="77777777" w:rsidR="00CC7444" w:rsidRDefault="00CC7444" w:rsidP="00CC7444">
      <w:pPr>
        <w:pStyle w:val="ZParagrafo"/>
        <w:spacing w:line="240" w:lineRule="atLeast"/>
        <w:ind w:firstLine="680"/>
        <w:rPr>
          <w:rFonts w:cs="Arial"/>
          <w:sz w:val="24"/>
          <w:szCs w:val="24"/>
        </w:rPr>
      </w:pPr>
    </w:p>
    <w:p w14:paraId="5C35EDF9" w14:textId="77777777" w:rsidR="00CC7444" w:rsidRDefault="00CC7444" w:rsidP="00CC7444">
      <w:pPr>
        <w:pStyle w:val="ZParagrafo"/>
        <w:spacing w:line="240" w:lineRule="atLeast"/>
        <w:ind w:firstLine="680"/>
        <w:rPr>
          <w:rFonts w:cs="Arial"/>
          <w:sz w:val="24"/>
          <w:szCs w:val="24"/>
        </w:rPr>
      </w:pPr>
    </w:p>
    <w:p w14:paraId="1BF747DF" w14:textId="77777777" w:rsidR="00CC7444" w:rsidRDefault="00CC7444" w:rsidP="00CC7444">
      <w:pPr>
        <w:pStyle w:val="ZParagrafo"/>
        <w:spacing w:line="240" w:lineRule="atLeast"/>
        <w:ind w:firstLine="680"/>
        <w:rPr>
          <w:rFonts w:cs="Arial"/>
          <w:sz w:val="24"/>
          <w:szCs w:val="24"/>
        </w:rPr>
      </w:pPr>
    </w:p>
    <w:p w14:paraId="788CE464" w14:textId="77777777" w:rsidR="00CC7444" w:rsidRDefault="00CC7444" w:rsidP="00CC7444">
      <w:pPr>
        <w:pStyle w:val="ZParagrafo"/>
        <w:spacing w:line="240" w:lineRule="atLeast"/>
        <w:ind w:firstLine="680"/>
        <w:rPr>
          <w:rFonts w:cs="Arial"/>
          <w:sz w:val="24"/>
          <w:szCs w:val="24"/>
        </w:rPr>
      </w:pPr>
    </w:p>
    <w:p w14:paraId="5022BAE0" w14:textId="77777777" w:rsidR="00CC7444" w:rsidRDefault="00CC7444" w:rsidP="00CC7444">
      <w:pPr>
        <w:pStyle w:val="ZParagrafo"/>
        <w:spacing w:line="240" w:lineRule="atLeast"/>
        <w:ind w:firstLine="680"/>
        <w:rPr>
          <w:rFonts w:cs="Arial"/>
          <w:sz w:val="24"/>
          <w:szCs w:val="24"/>
        </w:rPr>
      </w:pPr>
    </w:p>
    <w:p w14:paraId="5F68089A" w14:textId="77777777" w:rsidR="00CC7444" w:rsidRDefault="00CC7444" w:rsidP="00CC7444">
      <w:pPr>
        <w:pStyle w:val="ZParagrafo"/>
        <w:spacing w:line="240" w:lineRule="atLeast"/>
        <w:ind w:firstLine="680"/>
        <w:rPr>
          <w:rFonts w:cs="Arial"/>
          <w:sz w:val="24"/>
          <w:szCs w:val="24"/>
        </w:rPr>
      </w:pPr>
    </w:p>
    <w:p w14:paraId="351EE4FF" w14:textId="77777777" w:rsidR="00CC7444" w:rsidRDefault="00CC7444" w:rsidP="00CC7444">
      <w:pPr>
        <w:pStyle w:val="ZParagrafo"/>
        <w:spacing w:line="240" w:lineRule="atLeast"/>
        <w:ind w:firstLine="680"/>
        <w:rPr>
          <w:rFonts w:cs="Arial"/>
          <w:sz w:val="24"/>
          <w:szCs w:val="24"/>
        </w:rPr>
      </w:pPr>
    </w:p>
    <w:p w14:paraId="7D43D76F" w14:textId="77777777" w:rsidR="00CC7444" w:rsidRDefault="00CC7444" w:rsidP="00CC7444">
      <w:pPr>
        <w:pStyle w:val="ZParagrafo"/>
        <w:spacing w:line="240" w:lineRule="atLeast"/>
        <w:ind w:firstLine="680"/>
        <w:rPr>
          <w:rFonts w:cs="Arial"/>
          <w:sz w:val="24"/>
          <w:szCs w:val="24"/>
        </w:rPr>
      </w:pPr>
    </w:p>
    <w:p w14:paraId="2EACC47F" w14:textId="77777777" w:rsidR="00CC7444" w:rsidRDefault="00CC7444" w:rsidP="00CC7444">
      <w:pPr>
        <w:pStyle w:val="ZParagrafo"/>
        <w:spacing w:line="240" w:lineRule="atLeast"/>
        <w:ind w:firstLine="680"/>
        <w:rPr>
          <w:rFonts w:cs="Arial"/>
          <w:sz w:val="24"/>
          <w:szCs w:val="24"/>
        </w:rPr>
      </w:pPr>
    </w:p>
    <w:p w14:paraId="34FB09B0" w14:textId="77777777" w:rsidR="00CC7444" w:rsidRDefault="00CC7444" w:rsidP="00CC7444">
      <w:pPr>
        <w:pStyle w:val="ZParagrafo"/>
        <w:spacing w:line="240" w:lineRule="atLeast"/>
        <w:ind w:firstLine="680"/>
        <w:rPr>
          <w:rFonts w:cs="Arial"/>
          <w:sz w:val="24"/>
          <w:szCs w:val="24"/>
        </w:rPr>
      </w:pPr>
    </w:p>
    <w:p w14:paraId="1DAF7EB4" w14:textId="77777777" w:rsidR="00CC7444" w:rsidRDefault="00CC7444" w:rsidP="00CC7444">
      <w:pPr>
        <w:pStyle w:val="ZParagrafo"/>
        <w:spacing w:line="240" w:lineRule="atLeast"/>
        <w:ind w:firstLine="680"/>
        <w:rPr>
          <w:rFonts w:cs="Arial"/>
          <w:sz w:val="24"/>
          <w:szCs w:val="24"/>
        </w:rPr>
      </w:pPr>
    </w:p>
    <w:p w14:paraId="709C8A17" w14:textId="77777777" w:rsidR="00CC7444" w:rsidRDefault="00CC7444" w:rsidP="00CC7444">
      <w:pPr>
        <w:pStyle w:val="ZParagrafo"/>
        <w:spacing w:line="240" w:lineRule="atLeast"/>
        <w:ind w:firstLine="680"/>
        <w:rPr>
          <w:rFonts w:cs="Arial"/>
          <w:sz w:val="24"/>
          <w:szCs w:val="24"/>
        </w:rPr>
      </w:pPr>
    </w:p>
    <w:p w14:paraId="406A983B" w14:textId="77777777" w:rsidR="00CC7444" w:rsidRDefault="00CC7444" w:rsidP="00CC7444">
      <w:pPr>
        <w:pStyle w:val="ZParagrafo"/>
        <w:spacing w:line="240" w:lineRule="atLeast"/>
        <w:ind w:firstLine="680"/>
        <w:rPr>
          <w:rFonts w:cs="Arial"/>
          <w:sz w:val="24"/>
          <w:szCs w:val="24"/>
        </w:rPr>
      </w:pPr>
    </w:p>
    <w:p w14:paraId="545EDD48" w14:textId="77777777" w:rsidR="00CC7444" w:rsidRDefault="00CC7444" w:rsidP="00CC7444">
      <w:pPr>
        <w:pStyle w:val="ZParagrafo"/>
        <w:spacing w:line="240" w:lineRule="atLeast"/>
        <w:ind w:firstLine="680"/>
        <w:rPr>
          <w:rFonts w:cs="Arial"/>
          <w:sz w:val="24"/>
          <w:szCs w:val="24"/>
        </w:rPr>
      </w:pPr>
    </w:p>
    <w:p w14:paraId="1F465987" w14:textId="0C27D0E4" w:rsidR="00CC7444" w:rsidRPr="00E12B6A" w:rsidRDefault="00E12B6A" w:rsidP="00E12B6A">
      <w:pPr>
        <w:keepNext/>
        <w:ind w:left="709"/>
        <w:outlineLvl w:val="0"/>
        <w:rPr>
          <w:rFonts w:ascii="Arial" w:hAnsi="Arial" w:cs="Arial"/>
          <w:sz w:val="20"/>
        </w:rPr>
      </w:pPr>
      <w:r w:rsidRPr="00E12B6A">
        <w:rPr>
          <w:rFonts w:ascii="Arial" w:hAnsi="Arial" w:cs="Arial"/>
          <w:sz w:val="20"/>
        </w:rPr>
        <w:t xml:space="preserve">     </w:t>
      </w:r>
      <w:r w:rsidR="00CC7444" w:rsidRPr="00E12B6A">
        <w:rPr>
          <w:rFonts w:ascii="Arial" w:hAnsi="Arial" w:cs="Arial"/>
          <w:sz w:val="20"/>
        </w:rPr>
        <w:t>Fonte: As autoras.</w:t>
      </w:r>
    </w:p>
    <w:p w14:paraId="64CCB2AB" w14:textId="271BD191" w:rsidR="00DC5AE9" w:rsidRPr="00270C72" w:rsidRDefault="00E12B6A" w:rsidP="00DC5AE9">
      <w:pPr>
        <w:tabs>
          <w:tab w:val="left" w:pos="709"/>
        </w:tabs>
        <w:spacing w:line="252" w:lineRule="atLeast"/>
        <w:ind w:firstLine="369"/>
        <w:jc w:val="both"/>
        <w:rPr>
          <w:szCs w:val="24"/>
        </w:rPr>
      </w:pPr>
      <w:r>
        <w:rPr>
          <w:szCs w:val="24"/>
        </w:rPr>
        <w:tab/>
      </w:r>
    </w:p>
    <w:p w14:paraId="607ADF12" w14:textId="2BC4E2F1" w:rsidR="00DC5AE9" w:rsidRDefault="00DC5AE9" w:rsidP="00DC5AE9">
      <w:pPr>
        <w:pStyle w:val="ZParagrafo"/>
        <w:spacing w:line="240" w:lineRule="atLeast"/>
        <w:ind w:firstLine="680"/>
        <w:rPr>
          <w:rFonts w:cs="Arial"/>
          <w:sz w:val="24"/>
          <w:szCs w:val="24"/>
        </w:rPr>
      </w:pPr>
    </w:p>
    <w:p w14:paraId="0527E9FF" w14:textId="77777777" w:rsidR="00CC7444" w:rsidRPr="001814C2" w:rsidRDefault="00CC7444" w:rsidP="00CC7444">
      <w:pPr>
        <w:pStyle w:val="ZParagrafo"/>
        <w:spacing w:line="240" w:lineRule="atLeast"/>
        <w:ind w:firstLine="0"/>
        <w:rPr>
          <w:rFonts w:cs="Arial"/>
          <w:b/>
          <w:sz w:val="24"/>
          <w:szCs w:val="24"/>
        </w:rPr>
      </w:pPr>
      <w:r w:rsidRPr="001814C2">
        <w:rPr>
          <w:rFonts w:cs="Arial"/>
          <w:b/>
          <w:sz w:val="24"/>
          <w:szCs w:val="24"/>
        </w:rPr>
        <w:t>Acolhimento institucional</w:t>
      </w:r>
    </w:p>
    <w:p w14:paraId="67489E65" w14:textId="77777777" w:rsidR="00CC7444" w:rsidRDefault="00CC7444" w:rsidP="00CC7444">
      <w:pPr>
        <w:pStyle w:val="ZParagrafo"/>
        <w:spacing w:line="240" w:lineRule="atLeast"/>
        <w:ind w:firstLine="680"/>
        <w:rPr>
          <w:rFonts w:cs="Arial"/>
          <w:sz w:val="24"/>
          <w:szCs w:val="24"/>
        </w:rPr>
      </w:pPr>
    </w:p>
    <w:p w14:paraId="67F182D3" w14:textId="18CCDA19" w:rsidR="00CC7444" w:rsidRPr="001814C2" w:rsidRDefault="00CC7444" w:rsidP="00E12B6A">
      <w:pPr>
        <w:pStyle w:val="ZParagrafo"/>
        <w:spacing w:line="240" w:lineRule="atLeast"/>
        <w:ind w:firstLine="680"/>
        <w:rPr>
          <w:rFonts w:cs="Arial"/>
          <w:sz w:val="24"/>
          <w:szCs w:val="24"/>
        </w:rPr>
      </w:pPr>
      <w:r w:rsidRPr="001814C2">
        <w:rPr>
          <w:rFonts w:cs="Arial"/>
          <w:sz w:val="24"/>
          <w:szCs w:val="24"/>
        </w:rPr>
        <w:t>Como mostra a Figura 2, o campo interativo de Luísa variou conforme</w:t>
      </w:r>
      <w:r w:rsidR="00E12B6A">
        <w:rPr>
          <w:rFonts w:cs="Arial"/>
          <w:sz w:val="24"/>
          <w:szCs w:val="24"/>
        </w:rPr>
        <w:t xml:space="preserve"> </w:t>
      </w:r>
      <w:r w:rsidRPr="001814C2">
        <w:rPr>
          <w:rFonts w:cs="Arial"/>
          <w:sz w:val="24"/>
          <w:szCs w:val="24"/>
        </w:rPr>
        <w:t xml:space="preserve">variou o turno das funcionárias. Embora houvesse duas cuidadoras no turno diurno, os índices de </w:t>
      </w:r>
      <w:r w:rsidRPr="001814C2">
        <w:rPr>
          <w:rFonts w:cs="Arial"/>
          <w:sz w:val="24"/>
          <w:szCs w:val="24"/>
        </w:rPr>
        <w:lastRenderedPageBreak/>
        <w:t xml:space="preserve">interação de uma sempre eram muito maiores do que os da outra, apesar de ambas estarem presentes, indicando que apenas uma costumava compor o campo interativo da criança focal. No que se refere à participação dos outros bebês acolhidos, Antônio e Isabela, observou-se que quando Luísa estava sendo </w:t>
      </w:r>
      <w:proofErr w:type="spellStart"/>
      <w:r w:rsidRPr="001814C2">
        <w:rPr>
          <w:rFonts w:cs="Arial"/>
          <w:sz w:val="24"/>
          <w:szCs w:val="24"/>
        </w:rPr>
        <w:t>videogravada</w:t>
      </w:r>
      <w:proofErr w:type="spellEnd"/>
      <w:r w:rsidRPr="001814C2">
        <w:rPr>
          <w:rFonts w:cs="Arial"/>
          <w:sz w:val="24"/>
          <w:szCs w:val="24"/>
        </w:rPr>
        <w:t>, Antônio costumava ficar no berço, em outro cômodo; e Isabela, irmã gêmea, algumas vezes esteve presente no campo interativo, pois ambas eram colocadas uma ao lado da outra, mas de tal modo que não favorecia a interação entre elas.</w:t>
      </w:r>
    </w:p>
    <w:p w14:paraId="3734B557" w14:textId="2889053E" w:rsidR="00CC7444" w:rsidRPr="001814C2" w:rsidRDefault="00CC7444" w:rsidP="00A956A5">
      <w:pPr>
        <w:pStyle w:val="ZParagrafo"/>
        <w:spacing w:line="240" w:lineRule="atLeast"/>
        <w:ind w:firstLine="680"/>
        <w:rPr>
          <w:rFonts w:cs="Arial"/>
          <w:sz w:val="24"/>
          <w:szCs w:val="24"/>
        </w:rPr>
      </w:pPr>
      <w:r w:rsidRPr="001814C2">
        <w:rPr>
          <w:rFonts w:cs="Arial"/>
          <w:sz w:val="24"/>
          <w:szCs w:val="24"/>
        </w:rPr>
        <w:t xml:space="preserve">As interações </w:t>
      </w:r>
      <w:proofErr w:type="spellStart"/>
      <w:r w:rsidRPr="001814C2">
        <w:rPr>
          <w:rFonts w:cs="Arial"/>
          <w:sz w:val="24"/>
          <w:szCs w:val="24"/>
        </w:rPr>
        <w:t>correguladas</w:t>
      </w:r>
      <w:proofErr w:type="spellEnd"/>
      <w:r w:rsidRPr="001814C2">
        <w:rPr>
          <w:rFonts w:cs="Arial"/>
          <w:sz w:val="24"/>
          <w:szCs w:val="24"/>
        </w:rPr>
        <w:t xml:space="preserve"> ocorreram de maneira contínua dentro de um determinado espaço de tempo, sempre quando a criança estava no colo (sendo alimentada), no trocador ou no banho. Assim, o principal enredo interativo com Luísa foi baseado em cuidados básicos e a principal via de contato foi o contato corporal. No entanto, diferente do caso de Nicolas, no de Luísa, o contato corporal esteve pouco acompanhado de outros recursos interativos. Enquanto em interação com as cuidadoras, pouco ocorre</w:t>
      </w:r>
      <w:r w:rsidR="00E12B6A">
        <w:rPr>
          <w:rFonts w:cs="Arial"/>
          <w:sz w:val="24"/>
          <w:szCs w:val="24"/>
        </w:rPr>
        <w:t>ram</w:t>
      </w:r>
      <w:r w:rsidRPr="001814C2">
        <w:rPr>
          <w:rFonts w:cs="Arial"/>
          <w:sz w:val="24"/>
          <w:szCs w:val="24"/>
        </w:rPr>
        <w:t xml:space="preserve"> falas, trocas de sorrisos, interações face</w:t>
      </w:r>
      <w:r w:rsidR="00E12B6A">
        <w:rPr>
          <w:rFonts w:cs="Arial"/>
          <w:sz w:val="24"/>
          <w:szCs w:val="24"/>
        </w:rPr>
        <w:t xml:space="preserve"> </w:t>
      </w:r>
      <w:r w:rsidRPr="001814C2">
        <w:rPr>
          <w:rFonts w:cs="Arial"/>
          <w:sz w:val="24"/>
          <w:szCs w:val="24"/>
        </w:rPr>
        <w:t>a</w:t>
      </w:r>
      <w:r w:rsidR="00E12B6A">
        <w:rPr>
          <w:rFonts w:cs="Arial"/>
          <w:sz w:val="24"/>
          <w:szCs w:val="24"/>
        </w:rPr>
        <w:t xml:space="preserve"> </w:t>
      </w:r>
      <w:r w:rsidRPr="001814C2">
        <w:rPr>
          <w:rFonts w:cs="Arial"/>
          <w:sz w:val="24"/>
          <w:szCs w:val="24"/>
        </w:rPr>
        <w:t xml:space="preserve">face. Ainda, grandes eram os intervalos de tempo entre uma fala e outra, destacando-se o silêncio. Também foi baixa a ocorrência de </w:t>
      </w:r>
      <w:proofErr w:type="spellStart"/>
      <w:r w:rsidRPr="00E12B6A">
        <w:rPr>
          <w:rFonts w:cs="Arial"/>
          <w:i/>
          <w:sz w:val="24"/>
          <w:szCs w:val="24"/>
        </w:rPr>
        <w:t>manhês</w:t>
      </w:r>
      <w:proofErr w:type="spellEnd"/>
      <w:r w:rsidRPr="001814C2">
        <w:rPr>
          <w:rFonts w:cs="Arial"/>
          <w:sz w:val="24"/>
          <w:szCs w:val="24"/>
        </w:rPr>
        <w:t>.</w:t>
      </w:r>
    </w:p>
    <w:p w14:paraId="7C1D9887" w14:textId="2B9AE82D" w:rsidR="00CC7444" w:rsidRPr="001814C2" w:rsidRDefault="00CC7444" w:rsidP="00A956A5">
      <w:pPr>
        <w:pStyle w:val="ZParagrafo"/>
        <w:spacing w:line="240" w:lineRule="atLeast"/>
        <w:ind w:firstLine="680"/>
        <w:rPr>
          <w:rFonts w:cs="Arial"/>
          <w:sz w:val="24"/>
          <w:szCs w:val="24"/>
        </w:rPr>
      </w:pPr>
      <w:r w:rsidRPr="001814C2">
        <w:rPr>
          <w:rFonts w:cs="Arial"/>
          <w:sz w:val="24"/>
          <w:szCs w:val="24"/>
        </w:rPr>
        <w:t>Em relação às atividades conjuntas, que poderiam envolver atividades lúdicas e de ensino-estímulo,</w:t>
      </w:r>
      <w:r w:rsidR="00E12B6A">
        <w:rPr>
          <w:rFonts w:cs="Arial"/>
          <w:sz w:val="24"/>
          <w:szCs w:val="24"/>
        </w:rPr>
        <w:t xml:space="preserve"> </w:t>
      </w:r>
      <w:r w:rsidRPr="001814C2">
        <w:rPr>
          <w:rFonts w:cs="Arial"/>
          <w:sz w:val="24"/>
          <w:szCs w:val="24"/>
        </w:rPr>
        <w:t xml:space="preserve">dentre outras, estas também tiveram baixos índices de ocorrência. Apenas no gráfico panorâmico 6 (Figura 2), observa-se que Luísa e a cuidadora Denise se envolveram numa atividade que teve como enredo as falas da cuidadora para a criança, sobreposta ao momento de cuidado básico. Não foram observadas interações quando a criança estava no carrinho e no bebê-conforto, lugares onde ficava sozinha em atividade individual. </w:t>
      </w:r>
    </w:p>
    <w:p w14:paraId="16716FA7" w14:textId="16B76A28" w:rsidR="00CC7444" w:rsidRPr="001814C2" w:rsidRDefault="00CC7444" w:rsidP="00A956A5">
      <w:pPr>
        <w:pStyle w:val="ZParagrafo"/>
        <w:spacing w:line="240" w:lineRule="atLeast"/>
        <w:ind w:firstLine="680"/>
        <w:rPr>
          <w:rFonts w:cs="Arial"/>
          <w:sz w:val="24"/>
          <w:szCs w:val="24"/>
        </w:rPr>
      </w:pPr>
      <w:r w:rsidRPr="001814C2">
        <w:rPr>
          <w:rFonts w:cs="Arial"/>
          <w:sz w:val="24"/>
          <w:szCs w:val="24"/>
        </w:rPr>
        <w:t xml:space="preserve">Evidencia-se que, embora </w:t>
      </w:r>
      <w:r w:rsidR="00A956A5">
        <w:rPr>
          <w:rFonts w:cs="Arial"/>
          <w:sz w:val="24"/>
          <w:szCs w:val="24"/>
        </w:rPr>
        <w:t xml:space="preserve">as </w:t>
      </w:r>
      <w:r w:rsidRPr="001814C2">
        <w:rPr>
          <w:rFonts w:cs="Arial"/>
          <w:sz w:val="24"/>
          <w:szCs w:val="24"/>
        </w:rPr>
        <w:t xml:space="preserve">gravações tenham apreendido momentos que potencialmente privilegiariam altos índices de interações bebê-cuidador, mesmo assim este resultado não foi encontrado, pois o conteúdo das interações se restringiu ao contato corporal intrínseco ao ato de segurar o bebê para amamentá-lo ou higienizá-lo. A amplitude tanto dos enredos interativos quanto dos tipos de recursos empregados na interação com Luísa foi bastante reduzida. </w:t>
      </w:r>
    </w:p>
    <w:p w14:paraId="4353CC53" w14:textId="77777777" w:rsidR="00A956A5" w:rsidRDefault="00CC7444" w:rsidP="00A956A5">
      <w:pPr>
        <w:pStyle w:val="ZParagrafo"/>
        <w:spacing w:line="240" w:lineRule="atLeast"/>
        <w:ind w:firstLine="680"/>
        <w:rPr>
          <w:rFonts w:cs="Arial"/>
          <w:sz w:val="24"/>
          <w:szCs w:val="24"/>
        </w:rPr>
      </w:pPr>
      <w:r w:rsidRPr="001814C2">
        <w:rPr>
          <w:rFonts w:cs="Arial"/>
          <w:sz w:val="24"/>
          <w:szCs w:val="24"/>
        </w:rPr>
        <w:t>Comparando os três gráficos panorâmicos de Luísa (Figura2), outro dado chama a atenção: a homogeneidade com que se deram as interações ao longo dos meses de gravações. Cada</w:t>
      </w:r>
      <w:r w:rsidR="00A956A5">
        <w:rPr>
          <w:rFonts w:cs="Arial"/>
          <w:sz w:val="24"/>
          <w:szCs w:val="24"/>
        </w:rPr>
        <w:t xml:space="preserve"> </w:t>
      </w:r>
      <w:r w:rsidRPr="001814C2">
        <w:rPr>
          <w:rFonts w:cs="Arial"/>
          <w:sz w:val="24"/>
          <w:szCs w:val="24"/>
        </w:rPr>
        <w:t>gráfico de Luísa (Figura 2), representando um mês da idade, revela suas interações com uma cuidadora diferente que assumia</w:t>
      </w:r>
      <w:r w:rsidR="00A956A5">
        <w:rPr>
          <w:rFonts w:cs="Arial"/>
          <w:sz w:val="24"/>
          <w:szCs w:val="24"/>
        </w:rPr>
        <w:t xml:space="preserve"> </w:t>
      </w:r>
      <w:r w:rsidRPr="001814C2">
        <w:rPr>
          <w:rFonts w:cs="Arial"/>
          <w:sz w:val="24"/>
          <w:szCs w:val="24"/>
        </w:rPr>
        <w:t>as tarefas de seus cuidados básicos. Apesar disso, destaca-se o modo como três diferentes cuidadoras, com experiências diversas de cuidado e ao longo de três meses têm a mesma forma de interagir com Luísa, mesmo com o crescimento e desenvolvimento da criança. Este dado levanta questões: as transformações por que passa um bebê não modifica</w:t>
      </w:r>
      <w:r w:rsidR="00A956A5">
        <w:rPr>
          <w:rFonts w:cs="Arial"/>
          <w:sz w:val="24"/>
          <w:szCs w:val="24"/>
        </w:rPr>
        <w:t>m</w:t>
      </w:r>
      <w:r w:rsidRPr="001814C2">
        <w:rPr>
          <w:rFonts w:cs="Arial"/>
          <w:sz w:val="24"/>
          <w:szCs w:val="24"/>
        </w:rPr>
        <w:t xml:space="preserve"> a forma de se relacionar com ele? Ou há ali um 'estilo institucional de cuidar'? </w:t>
      </w:r>
    </w:p>
    <w:p w14:paraId="40CD9175" w14:textId="3272B03D" w:rsidR="00CC7444" w:rsidRDefault="00CC7444" w:rsidP="00A956A5">
      <w:pPr>
        <w:pStyle w:val="ZParagrafo"/>
        <w:spacing w:line="240" w:lineRule="atLeast"/>
        <w:ind w:firstLine="680"/>
        <w:rPr>
          <w:rFonts w:cs="Arial"/>
          <w:sz w:val="24"/>
          <w:szCs w:val="24"/>
        </w:rPr>
      </w:pPr>
      <w:r w:rsidRPr="001814C2">
        <w:rPr>
          <w:rFonts w:cs="Arial"/>
          <w:sz w:val="24"/>
          <w:szCs w:val="24"/>
        </w:rPr>
        <w:t xml:space="preserve">Antes de discutir essa questão, vale apresentar breve panorama dos resultados de Antônio (acompanhado dos 4 aos 6 meses de idade). Tal como no caso de Luísa, o campo interativo de Antônio variou conforme o turno das funcionárias. Mais ainda, dos quatro bebês focais, em seu caso apresentam-se os mais baixos índices de interação, sendo observada interação apenas em um dia, nos outros os gráficos permanecendo quase em branco. Além do mais, do pouco contabilizado, houve mais comportamentos de Antônio regulados pelas cuidadoras do que </w:t>
      </w:r>
      <w:proofErr w:type="spellStart"/>
      <w:r w:rsidRPr="001814C2">
        <w:rPr>
          <w:rFonts w:cs="Arial"/>
          <w:sz w:val="24"/>
          <w:szCs w:val="24"/>
        </w:rPr>
        <w:t>corregulações</w:t>
      </w:r>
      <w:proofErr w:type="spellEnd"/>
      <w:r w:rsidRPr="001814C2">
        <w:rPr>
          <w:rFonts w:cs="Arial"/>
          <w:sz w:val="24"/>
          <w:szCs w:val="24"/>
        </w:rPr>
        <w:t xml:space="preserve"> ou regulações das cuidadoras por ele. Na única gravação em que foi observado um número maior de interações, na primeira gravação, quando o bebê estava com quatro meses, ele interagiu com Denise e com Jorgina. As interações </w:t>
      </w:r>
      <w:proofErr w:type="spellStart"/>
      <w:r w:rsidRPr="001814C2">
        <w:rPr>
          <w:rFonts w:cs="Arial"/>
          <w:sz w:val="24"/>
          <w:szCs w:val="24"/>
        </w:rPr>
        <w:t>correguladas</w:t>
      </w:r>
      <w:proofErr w:type="spellEnd"/>
      <w:r w:rsidRPr="001814C2">
        <w:rPr>
          <w:rFonts w:cs="Arial"/>
          <w:sz w:val="24"/>
          <w:szCs w:val="24"/>
        </w:rPr>
        <w:t xml:space="preserve"> com Denise se pautaram exclusivamente em cuidados básicos (banho e higiene), enquanto com Jorgina se dividiram em diversos enredos, </w:t>
      </w:r>
      <w:r w:rsidRPr="001814C2">
        <w:rPr>
          <w:rFonts w:cs="Arial"/>
          <w:sz w:val="24"/>
          <w:szCs w:val="24"/>
        </w:rPr>
        <w:lastRenderedPageBreak/>
        <w:t>destacando-se o lúdico e/ou de ensino-estímulo. Suas interações com outras crianças também foram poucas, pois na posição em que era colocado, o potencial restringia-se a ouvir e ser ouvido. Antônio era chamado de '</w:t>
      </w:r>
      <w:proofErr w:type="spellStart"/>
      <w:r w:rsidRPr="001814C2">
        <w:rPr>
          <w:rFonts w:cs="Arial"/>
          <w:sz w:val="24"/>
          <w:szCs w:val="24"/>
        </w:rPr>
        <w:t>bebezão</w:t>
      </w:r>
      <w:proofErr w:type="spellEnd"/>
      <w:r w:rsidRPr="001814C2">
        <w:rPr>
          <w:rFonts w:cs="Arial"/>
          <w:sz w:val="24"/>
          <w:szCs w:val="24"/>
        </w:rPr>
        <w:t xml:space="preserve"> bonzinho',</w:t>
      </w:r>
      <w:r w:rsidR="00A956A5">
        <w:rPr>
          <w:rFonts w:cs="Arial"/>
          <w:sz w:val="24"/>
          <w:szCs w:val="24"/>
        </w:rPr>
        <w:t xml:space="preserve"> </w:t>
      </w:r>
      <w:r w:rsidRPr="001814C2">
        <w:rPr>
          <w:rFonts w:cs="Arial"/>
          <w:sz w:val="24"/>
          <w:szCs w:val="24"/>
        </w:rPr>
        <w:t>pois diziam que ele chorava pouco e dormia bem. Inclusive, estas características podem estar associadas aos seus baixos índices de interação, já que, conforme dito anteriormente, o choro e outras expressões são potentes recursos comunicativos que atraem a atenção dos cuidadores.</w:t>
      </w:r>
    </w:p>
    <w:p w14:paraId="295213FD" w14:textId="77777777" w:rsidR="00CC7444" w:rsidRDefault="00CC7444" w:rsidP="00CC7444">
      <w:pPr>
        <w:pStyle w:val="ZParagrafo"/>
        <w:ind w:firstLine="0"/>
        <w:rPr>
          <w:rFonts w:cs="Arial"/>
          <w:b/>
          <w:szCs w:val="21"/>
        </w:rPr>
      </w:pPr>
    </w:p>
    <w:p w14:paraId="4CD5AC9F" w14:textId="77777777" w:rsidR="00CC7444" w:rsidRDefault="00CC7444" w:rsidP="00CC7444">
      <w:pPr>
        <w:pStyle w:val="ZParagrafo"/>
        <w:ind w:firstLine="0"/>
        <w:rPr>
          <w:rFonts w:cs="Arial"/>
          <w:b/>
          <w:szCs w:val="21"/>
        </w:rPr>
      </w:pPr>
    </w:p>
    <w:p w14:paraId="3C4C3630" w14:textId="77777777" w:rsidR="00CC7444" w:rsidRPr="00A956A5" w:rsidRDefault="00CC7444" w:rsidP="00CC7444">
      <w:pPr>
        <w:ind w:right="-574"/>
        <w:jc w:val="both"/>
        <w:outlineLvl w:val="0"/>
        <w:rPr>
          <w:rFonts w:ascii="Arial" w:hAnsi="Arial" w:cs="Arial"/>
        </w:rPr>
      </w:pPr>
      <w:r w:rsidRPr="00A956A5">
        <w:rPr>
          <w:rFonts w:ascii="Arial" w:hAnsi="Arial" w:cs="Arial"/>
          <w:b/>
        </w:rPr>
        <w:t>Figura 2.</w:t>
      </w:r>
      <w:r w:rsidRPr="00A956A5">
        <w:rPr>
          <w:rFonts w:ascii="Arial" w:hAnsi="Arial" w:cs="Arial"/>
        </w:rPr>
        <w:t xml:space="preserve"> Gráficos Panorâmicos - </w:t>
      </w:r>
      <w:proofErr w:type="spellStart"/>
      <w:r w:rsidRPr="00A956A5">
        <w:rPr>
          <w:rFonts w:ascii="Arial" w:hAnsi="Arial" w:cs="Arial"/>
        </w:rPr>
        <w:t>Luisa</w:t>
      </w:r>
      <w:proofErr w:type="spellEnd"/>
      <w:r w:rsidRPr="00A956A5">
        <w:rPr>
          <w:rFonts w:ascii="Arial" w:hAnsi="Arial" w:cs="Arial"/>
        </w:rPr>
        <w:t xml:space="preserve"> de 3 a 5 meses de idade – Instituição (</w:t>
      </w:r>
      <w:proofErr w:type="spellStart"/>
      <w:r w:rsidRPr="00A956A5">
        <w:rPr>
          <w:rFonts w:ascii="Arial" w:hAnsi="Arial" w:cs="Arial"/>
        </w:rPr>
        <w:t>Casa-lar</w:t>
      </w:r>
      <w:proofErr w:type="spellEnd"/>
      <w:r w:rsidRPr="00A956A5">
        <w:rPr>
          <w:rFonts w:ascii="Arial" w:hAnsi="Arial" w:cs="Arial"/>
        </w:rPr>
        <w:t>)</w:t>
      </w:r>
    </w:p>
    <w:p w14:paraId="52C7B4E4" w14:textId="62C8434F" w:rsidR="00CC7444" w:rsidRDefault="00CC7444" w:rsidP="00CC7444">
      <w:pPr>
        <w:keepNext/>
        <w:ind w:right="-574"/>
        <w:rPr>
          <w:sz w:val="20"/>
        </w:rPr>
      </w:pPr>
    </w:p>
    <w:p w14:paraId="5273666B" w14:textId="37CB0C7C" w:rsidR="00CC7444" w:rsidRDefault="00A956A5" w:rsidP="00CC7444">
      <w:pPr>
        <w:keepNext/>
        <w:ind w:right="-574"/>
        <w:rPr>
          <w:sz w:val="20"/>
        </w:rPr>
      </w:pPr>
      <w:r>
        <w:rPr>
          <w:noProof/>
        </w:rPr>
        <mc:AlternateContent>
          <mc:Choice Requires="wpg">
            <w:drawing>
              <wp:anchor distT="0" distB="0" distL="114300" distR="114300" simplePos="0" relativeHeight="251658752" behindDoc="0" locked="0" layoutInCell="1" allowOverlap="1" wp14:anchorId="55AD01BC" wp14:editId="0DD5D458">
                <wp:simplePos x="0" y="0"/>
                <wp:positionH relativeFrom="column">
                  <wp:posOffset>600075</wp:posOffset>
                </wp:positionH>
                <wp:positionV relativeFrom="paragraph">
                  <wp:posOffset>17145</wp:posOffset>
                </wp:positionV>
                <wp:extent cx="4140200" cy="6299835"/>
                <wp:effectExtent l="0" t="0" r="0" b="5715"/>
                <wp:wrapThrough wrapText="bothSides">
                  <wp:wrapPolygon edited="0">
                    <wp:start x="0" y="0"/>
                    <wp:lineTo x="0" y="21554"/>
                    <wp:lineTo x="17094" y="21554"/>
                    <wp:lineTo x="21467" y="21489"/>
                    <wp:lineTo x="21467" y="10777"/>
                    <wp:lineTo x="17094" y="10451"/>
                    <wp:lineTo x="17094" y="0"/>
                    <wp:lineTo x="0" y="0"/>
                  </wp:wrapPolygon>
                </wp:wrapThrough>
                <wp:docPr id="9"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6299835"/>
                          <a:chOff x="0" y="0"/>
                          <a:chExt cx="41128" cy="52508"/>
                        </a:xfrm>
                      </wpg:grpSpPr>
                      <pic:pic xmlns:pic="http://schemas.openxmlformats.org/drawingml/2006/picture">
                        <pic:nvPicPr>
                          <pic:cNvPr id="10" name="Image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7" cy="52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290" y="26416"/>
                            <a:ext cx="6838" cy="25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F9580CD" id="Agrupar 9" o:spid="_x0000_s1026" style="position:absolute;margin-left:47.25pt;margin-top:1.35pt;width:326pt;height:496.05pt;z-index:251658752;mso-width-relative:margin;mso-height-relative:margin" coordsize="41128,5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">
                <v:shape id="Imagem 7" o:spid="_x0000_s1027" type="#_x0000_t75" style="position:absolute;width:32397;height:5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">
                  <v:imagedata r:id="rId20" o:title=""/>
                </v:shape>
                <v:shape id="Imagem 8" o:spid="_x0000_s1028" type="#_x0000_t75" style="position:absolute;left:34290;top:26416;width:6838;height:25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">
                  <v:imagedata r:id="rId21" o:title=""/>
                </v:shape>
                <w10:wrap type="through"/>
              </v:group>
            </w:pict>
          </mc:Fallback>
        </mc:AlternateContent>
      </w:r>
    </w:p>
    <w:p w14:paraId="302CFDAD" w14:textId="77777777" w:rsidR="00CC7444" w:rsidRDefault="00CC7444" w:rsidP="00CC7444">
      <w:pPr>
        <w:keepNext/>
        <w:outlineLvl w:val="0"/>
        <w:rPr>
          <w:sz w:val="20"/>
        </w:rPr>
      </w:pPr>
    </w:p>
    <w:p w14:paraId="490C916A" w14:textId="77777777" w:rsidR="00CC7444" w:rsidRDefault="00CC7444" w:rsidP="00CC7444">
      <w:pPr>
        <w:keepNext/>
        <w:outlineLvl w:val="0"/>
        <w:rPr>
          <w:sz w:val="20"/>
        </w:rPr>
      </w:pPr>
    </w:p>
    <w:p w14:paraId="023378DC" w14:textId="77777777" w:rsidR="00CC7444" w:rsidRDefault="00CC7444" w:rsidP="00CC7444">
      <w:pPr>
        <w:keepNext/>
        <w:outlineLvl w:val="0"/>
        <w:rPr>
          <w:sz w:val="20"/>
        </w:rPr>
      </w:pPr>
    </w:p>
    <w:p w14:paraId="0BB0523D" w14:textId="77777777" w:rsidR="00CC7444" w:rsidRDefault="00CC7444" w:rsidP="00CC7444">
      <w:pPr>
        <w:keepNext/>
        <w:outlineLvl w:val="0"/>
        <w:rPr>
          <w:sz w:val="20"/>
        </w:rPr>
      </w:pPr>
    </w:p>
    <w:p w14:paraId="064F9820" w14:textId="77777777" w:rsidR="00CC7444" w:rsidRDefault="00CC7444" w:rsidP="00CC7444">
      <w:pPr>
        <w:keepNext/>
        <w:outlineLvl w:val="0"/>
        <w:rPr>
          <w:sz w:val="20"/>
        </w:rPr>
      </w:pPr>
    </w:p>
    <w:p w14:paraId="368BC34E" w14:textId="77777777" w:rsidR="00CC7444" w:rsidRDefault="00CC7444" w:rsidP="00CC7444">
      <w:pPr>
        <w:keepNext/>
        <w:outlineLvl w:val="0"/>
        <w:rPr>
          <w:sz w:val="20"/>
        </w:rPr>
      </w:pPr>
    </w:p>
    <w:p w14:paraId="2AD0610E" w14:textId="77777777" w:rsidR="00CC7444" w:rsidRDefault="00CC7444" w:rsidP="00CC7444">
      <w:pPr>
        <w:keepNext/>
        <w:outlineLvl w:val="0"/>
        <w:rPr>
          <w:sz w:val="20"/>
        </w:rPr>
      </w:pPr>
    </w:p>
    <w:p w14:paraId="1728213E" w14:textId="77777777" w:rsidR="00CC7444" w:rsidRDefault="00CC7444" w:rsidP="00CC7444">
      <w:pPr>
        <w:keepNext/>
        <w:outlineLvl w:val="0"/>
        <w:rPr>
          <w:sz w:val="20"/>
        </w:rPr>
      </w:pPr>
    </w:p>
    <w:p w14:paraId="7990021D" w14:textId="77777777" w:rsidR="00CC7444" w:rsidRDefault="00CC7444" w:rsidP="00CC7444">
      <w:pPr>
        <w:keepNext/>
        <w:outlineLvl w:val="0"/>
        <w:rPr>
          <w:sz w:val="20"/>
        </w:rPr>
      </w:pPr>
    </w:p>
    <w:p w14:paraId="24AE1463" w14:textId="77777777" w:rsidR="00CC7444" w:rsidRDefault="00CC7444" w:rsidP="00CC7444">
      <w:pPr>
        <w:keepNext/>
        <w:outlineLvl w:val="0"/>
        <w:rPr>
          <w:sz w:val="20"/>
        </w:rPr>
      </w:pPr>
    </w:p>
    <w:p w14:paraId="4550EB90" w14:textId="77777777" w:rsidR="00CC7444" w:rsidRDefault="00CC7444" w:rsidP="00CC7444">
      <w:pPr>
        <w:keepNext/>
        <w:outlineLvl w:val="0"/>
        <w:rPr>
          <w:sz w:val="20"/>
        </w:rPr>
      </w:pPr>
    </w:p>
    <w:p w14:paraId="4C69C5BC" w14:textId="77777777" w:rsidR="00CC7444" w:rsidRDefault="00CC7444" w:rsidP="00CC7444">
      <w:pPr>
        <w:keepNext/>
        <w:outlineLvl w:val="0"/>
        <w:rPr>
          <w:sz w:val="20"/>
        </w:rPr>
      </w:pPr>
    </w:p>
    <w:p w14:paraId="10D38FA5" w14:textId="77777777" w:rsidR="00CC7444" w:rsidRDefault="00CC7444" w:rsidP="00CC7444">
      <w:pPr>
        <w:keepNext/>
        <w:outlineLvl w:val="0"/>
        <w:rPr>
          <w:sz w:val="20"/>
        </w:rPr>
      </w:pPr>
    </w:p>
    <w:p w14:paraId="1F3A7852" w14:textId="77777777" w:rsidR="00CC7444" w:rsidRDefault="00CC7444" w:rsidP="00CC7444">
      <w:pPr>
        <w:keepNext/>
        <w:outlineLvl w:val="0"/>
        <w:rPr>
          <w:sz w:val="20"/>
        </w:rPr>
      </w:pPr>
    </w:p>
    <w:p w14:paraId="2126B14A" w14:textId="77777777" w:rsidR="00CC7444" w:rsidRDefault="00CC7444" w:rsidP="00CC7444">
      <w:pPr>
        <w:keepNext/>
        <w:outlineLvl w:val="0"/>
        <w:rPr>
          <w:sz w:val="20"/>
        </w:rPr>
      </w:pPr>
    </w:p>
    <w:p w14:paraId="646C3301" w14:textId="77777777" w:rsidR="00CC7444" w:rsidRDefault="00CC7444" w:rsidP="00CC7444">
      <w:pPr>
        <w:keepNext/>
        <w:outlineLvl w:val="0"/>
        <w:rPr>
          <w:sz w:val="20"/>
        </w:rPr>
      </w:pPr>
    </w:p>
    <w:p w14:paraId="25EDA660" w14:textId="77777777" w:rsidR="00CC7444" w:rsidRDefault="00CC7444" w:rsidP="00CC7444">
      <w:pPr>
        <w:keepNext/>
        <w:outlineLvl w:val="0"/>
        <w:rPr>
          <w:sz w:val="20"/>
        </w:rPr>
      </w:pPr>
    </w:p>
    <w:p w14:paraId="291471C4" w14:textId="77777777" w:rsidR="00CC7444" w:rsidRDefault="00CC7444" w:rsidP="00CC7444">
      <w:pPr>
        <w:keepNext/>
        <w:outlineLvl w:val="0"/>
        <w:rPr>
          <w:sz w:val="20"/>
        </w:rPr>
      </w:pPr>
    </w:p>
    <w:p w14:paraId="105D2B39" w14:textId="77777777" w:rsidR="00CC7444" w:rsidRDefault="00CC7444" w:rsidP="00CC7444">
      <w:pPr>
        <w:keepNext/>
        <w:outlineLvl w:val="0"/>
        <w:rPr>
          <w:sz w:val="20"/>
        </w:rPr>
      </w:pPr>
    </w:p>
    <w:p w14:paraId="614FD3F7" w14:textId="77777777" w:rsidR="00CC7444" w:rsidRDefault="00CC7444" w:rsidP="00CC7444">
      <w:pPr>
        <w:keepNext/>
        <w:outlineLvl w:val="0"/>
        <w:rPr>
          <w:sz w:val="20"/>
        </w:rPr>
      </w:pPr>
    </w:p>
    <w:p w14:paraId="4E8395A7" w14:textId="77777777" w:rsidR="00CC7444" w:rsidRDefault="00CC7444" w:rsidP="00CC7444">
      <w:pPr>
        <w:keepNext/>
        <w:outlineLvl w:val="0"/>
        <w:rPr>
          <w:sz w:val="20"/>
        </w:rPr>
      </w:pPr>
    </w:p>
    <w:p w14:paraId="2911093A" w14:textId="77777777" w:rsidR="00CC7444" w:rsidRDefault="00CC7444" w:rsidP="00CC7444">
      <w:pPr>
        <w:keepNext/>
        <w:outlineLvl w:val="0"/>
        <w:rPr>
          <w:sz w:val="20"/>
        </w:rPr>
      </w:pPr>
    </w:p>
    <w:p w14:paraId="0D9BBC95" w14:textId="77777777" w:rsidR="00CC7444" w:rsidRDefault="00CC7444" w:rsidP="00CC7444">
      <w:pPr>
        <w:keepNext/>
        <w:outlineLvl w:val="0"/>
        <w:rPr>
          <w:sz w:val="20"/>
        </w:rPr>
      </w:pPr>
    </w:p>
    <w:p w14:paraId="2A9E50AF" w14:textId="77777777" w:rsidR="00CC7444" w:rsidRDefault="00CC7444" w:rsidP="00CC7444">
      <w:pPr>
        <w:keepNext/>
        <w:outlineLvl w:val="0"/>
        <w:rPr>
          <w:sz w:val="20"/>
        </w:rPr>
      </w:pPr>
    </w:p>
    <w:p w14:paraId="168A1807" w14:textId="77777777" w:rsidR="00CC7444" w:rsidRDefault="00CC7444" w:rsidP="00CC7444">
      <w:pPr>
        <w:keepNext/>
        <w:outlineLvl w:val="0"/>
        <w:rPr>
          <w:sz w:val="20"/>
        </w:rPr>
      </w:pPr>
    </w:p>
    <w:p w14:paraId="4AC87ED6" w14:textId="77777777" w:rsidR="00CC7444" w:rsidRDefault="00CC7444" w:rsidP="00CC7444">
      <w:pPr>
        <w:keepNext/>
        <w:outlineLvl w:val="0"/>
        <w:rPr>
          <w:sz w:val="20"/>
        </w:rPr>
      </w:pPr>
    </w:p>
    <w:p w14:paraId="08B6BDB9" w14:textId="77777777" w:rsidR="00CC7444" w:rsidRDefault="00CC7444" w:rsidP="00CC7444">
      <w:pPr>
        <w:keepNext/>
        <w:outlineLvl w:val="0"/>
        <w:rPr>
          <w:sz w:val="20"/>
        </w:rPr>
      </w:pPr>
    </w:p>
    <w:p w14:paraId="65991DD9" w14:textId="77777777" w:rsidR="00CC7444" w:rsidRDefault="00CC7444" w:rsidP="00CC7444">
      <w:pPr>
        <w:keepNext/>
        <w:outlineLvl w:val="0"/>
        <w:rPr>
          <w:sz w:val="20"/>
        </w:rPr>
      </w:pPr>
    </w:p>
    <w:p w14:paraId="3E1AFE26" w14:textId="77777777" w:rsidR="00CC7444" w:rsidRDefault="00CC7444" w:rsidP="00CC7444">
      <w:pPr>
        <w:keepNext/>
        <w:outlineLvl w:val="0"/>
        <w:rPr>
          <w:sz w:val="20"/>
        </w:rPr>
      </w:pPr>
    </w:p>
    <w:p w14:paraId="2C94DC5C" w14:textId="77777777" w:rsidR="00CC7444" w:rsidRDefault="00CC7444" w:rsidP="00CC7444">
      <w:pPr>
        <w:keepNext/>
        <w:outlineLvl w:val="0"/>
        <w:rPr>
          <w:sz w:val="20"/>
        </w:rPr>
      </w:pPr>
    </w:p>
    <w:p w14:paraId="65D6861E" w14:textId="77777777" w:rsidR="00CC7444" w:rsidRDefault="00CC7444" w:rsidP="00CC7444">
      <w:pPr>
        <w:keepNext/>
        <w:outlineLvl w:val="0"/>
        <w:rPr>
          <w:sz w:val="20"/>
        </w:rPr>
      </w:pPr>
    </w:p>
    <w:p w14:paraId="71E41EC9" w14:textId="77777777" w:rsidR="00CC7444" w:rsidRDefault="00CC7444" w:rsidP="00CC7444">
      <w:pPr>
        <w:keepNext/>
        <w:outlineLvl w:val="0"/>
        <w:rPr>
          <w:sz w:val="20"/>
        </w:rPr>
      </w:pPr>
    </w:p>
    <w:p w14:paraId="577E08D1" w14:textId="77777777" w:rsidR="00CC7444" w:rsidRDefault="00CC7444" w:rsidP="00CC7444">
      <w:pPr>
        <w:keepNext/>
        <w:outlineLvl w:val="0"/>
        <w:rPr>
          <w:sz w:val="20"/>
        </w:rPr>
      </w:pPr>
    </w:p>
    <w:p w14:paraId="19252740" w14:textId="77777777" w:rsidR="00CC7444" w:rsidRDefault="00CC7444" w:rsidP="00CC7444">
      <w:pPr>
        <w:keepNext/>
        <w:outlineLvl w:val="0"/>
        <w:rPr>
          <w:sz w:val="20"/>
        </w:rPr>
      </w:pPr>
    </w:p>
    <w:p w14:paraId="415F7640" w14:textId="77777777" w:rsidR="00CC7444" w:rsidRDefault="00CC7444" w:rsidP="00CC7444">
      <w:pPr>
        <w:keepNext/>
        <w:outlineLvl w:val="0"/>
        <w:rPr>
          <w:sz w:val="20"/>
        </w:rPr>
      </w:pPr>
    </w:p>
    <w:p w14:paraId="06485157" w14:textId="77777777" w:rsidR="00CC7444" w:rsidRDefault="00CC7444" w:rsidP="00CC7444">
      <w:pPr>
        <w:keepNext/>
        <w:outlineLvl w:val="0"/>
        <w:rPr>
          <w:sz w:val="20"/>
        </w:rPr>
      </w:pPr>
    </w:p>
    <w:p w14:paraId="1F653326" w14:textId="77777777" w:rsidR="00CC7444" w:rsidRDefault="00CC7444" w:rsidP="00CC7444">
      <w:pPr>
        <w:keepNext/>
        <w:outlineLvl w:val="0"/>
        <w:rPr>
          <w:sz w:val="20"/>
        </w:rPr>
      </w:pPr>
    </w:p>
    <w:p w14:paraId="086809A8" w14:textId="77777777" w:rsidR="00CC7444" w:rsidRDefault="00CC7444" w:rsidP="00CC7444">
      <w:pPr>
        <w:keepNext/>
        <w:outlineLvl w:val="0"/>
        <w:rPr>
          <w:sz w:val="20"/>
        </w:rPr>
      </w:pPr>
    </w:p>
    <w:p w14:paraId="1A472523" w14:textId="77777777" w:rsidR="00CC7444" w:rsidRDefault="00CC7444" w:rsidP="00CC7444">
      <w:pPr>
        <w:keepNext/>
        <w:outlineLvl w:val="0"/>
        <w:rPr>
          <w:sz w:val="20"/>
        </w:rPr>
      </w:pPr>
    </w:p>
    <w:p w14:paraId="36685E8C" w14:textId="77777777" w:rsidR="00CC7444" w:rsidRDefault="00CC7444" w:rsidP="00CC7444">
      <w:pPr>
        <w:keepNext/>
        <w:outlineLvl w:val="0"/>
        <w:rPr>
          <w:sz w:val="20"/>
        </w:rPr>
      </w:pPr>
    </w:p>
    <w:p w14:paraId="5CFFE87D" w14:textId="77777777" w:rsidR="00CC7444" w:rsidRDefault="00CC7444" w:rsidP="00CC7444">
      <w:pPr>
        <w:keepNext/>
        <w:outlineLvl w:val="0"/>
        <w:rPr>
          <w:sz w:val="20"/>
        </w:rPr>
      </w:pPr>
    </w:p>
    <w:p w14:paraId="6086F620" w14:textId="77777777" w:rsidR="00CC7444" w:rsidRDefault="00CC7444" w:rsidP="00CC7444">
      <w:pPr>
        <w:keepNext/>
        <w:outlineLvl w:val="0"/>
        <w:rPr>
          <w:sz w:val="20"/>
        </w:rPr>
      </w:pPr>
    </w:p>
    <w:p w14:paraId="1D7D1DC6" w14:textId="77777777" w:rsidR="00A956A5" w:rsidRDefault="00A956A5" w:rsidP="00A956A5">
      <w:pPr>
        <w:keepNext/>
        <w:ind w:left="709"/>
        <w:outlineLvl w:val="0"/>
        <w:rPr>
          <w:rFonts w:ascii="Arial" w:hAnsi="Arial" w:cs="Arial"/>
          <w:sz w:val="20"/>
        </w:rPr>
      </w:pPr>
    </w:p>
    <w:p w14:paraId="0721D7D4" w14:textId="69EBFE06" w:rsidR="00CC7444" w:rsidRPr="00A956A5" w:rsidRDefault="00A956A5" w:rsidP="00A956A5">
      <w:pPr>
        <w:keepNext/>
        <w:ind w:left="709"/>
        <w:outlineLvl w:val="0"/>
        <w:rPr>
          <w:rFonts w:ascii="Arial" w:hAnsi="Arial" w:cs="Arial"/>
          <w:sz w:val="20"/>
        </w:rPr>
      </w:pPr>
      <w:r w:rsidRPr="00A956A5">
        <w:rPr>
          <w:rFonts w:ascii="Arial" w:hAnsi="Arial" w:cs="Arial"/>
          <w:sz w:val="20"/>
        </w:rPr>
        <w:t xml:space="preserve">  </w:t>
      </w:r>
      <w:r w:rsidR="00CC7444" w:rsidRPr="00A956A5">
        <w:rPr>
          <w:rFonts w:ascii="Arial" w:hAnsi="Arial" w:cs="Arial"/>
          <w:sz w:val="20"/>
        </w:rPr>
        <w:t>Fonte: As autoras.</w:t>
      </w:r>
    </w:p>
    <w:p w14:paraId="3861912B" w14:textId="77777777" w:rsidR="00CC7444" w:rsidRDefault="00CC7444" w:rsidP="00CC7444">
      <w:pPr>
        <w:pStyle w:val="ZParagrafo"/>
        <w:ind w:firstLine="0"/>
        <w:rPr>
          <w:szCs w:val="24"/>
        </w:rPr>
      </w:pPr>
    </w:p>
    <w:p w14:paraId="120AFE75" w14:textId="1F42A7B8" w:rsidR="00CC7444" w:rsidRPr="001814C2" w:rsidRDefault="00CC7444" w:rsidP="00CC7444">
      <w:pPr>
        <w:pStyle w:val="ZParagrafo"/>
        <w:ind w:firstLine="0"/>
        <w:rPr>
          <w:b/>
          <w:sz w:val="24"/>
          <w:szCs w:val="24"/>
        </w:rPr>
      </w:pPr>
      <w:r w:rsidRPr="001814C2">
        <w:rPr>
          <w:b/>
          <w:sz w:val="24"/>
          <w:szCs w:val="24"/>
        </w:rPr>
        <w:lastRenderedPageBreak/>
        <w:t xml:space="preserve">Discussão </w:t>
      </w:r>
    </w:p>
    <w:p w14:paraId="6E5C1723" w14:textId="77777777" w:rsidR="00A956A5" w:rsidRDefault="00A956A5" w:rsidP="00CC7444">
      <w:pPr>
        <w:pStyle w:val="ZParagrafo"/>
        <w:spacing w:line="240" w:lineRule="atLeast"/>
        <w:ind w:firstLine="680"/>
        <w:rPr>
          <w:sz w:val="24"/>
          <w:szCs w:val="24"/>
        </w:rPr>
      </w:pPr>
    </w:p>
    <w:p w14:paraId="4AD08E31" w14:textId="06DA89C6" w:rsidR="00CC7444" w:rsidRPr="001814C2" w:rsidRDefault="00CC7444" w:rsidP="00CC7444">
      <w:pPr>
        <w:pStyle w:val="ZParagrafo"/>
        <w:spacing w:line="240" w:lineRule="atLeast"/>
        <w:ind w:firstLine="680"/>
        <w:rPr>
          <w:sz w:val="24"/>
          <w:szCs w:val="24"/>
        </w:rPr>
      </w:pPr>
      <w:r w:rsidRPr="001814C2">
        <w:rPr>
          <w:sz w:val="24"/>
          <w:szCs w:val="24"/>
        </w:rPr>
        <w:t>O objetivo do presente estudo foi alcançado na medida em que foi possível</w:t>
      </w:r>
      <w:r w:rsidR="00330353">
        <w:rPr>
          <w:sz w:val="24"/>
          <w:szCs w:val="24"/>
        </w:rPr>
        <w:t xml:space="preserve"> </w:t>
      </w:r>
      <w:r w:rsidRPr="001814C2">
        <w:rPr>
          <w:sz w:val="24"/>
          <w:szCs w:val="24"/>
        </w:rPr>
        <w:t xml:space="preserve">verificar algumas das formas como se dão as interações de bebês em diferentes programas de acolhimento </w:t>
      </w:r>
      <w:r w:rsidR="00330353">
        <w:rPr>
          <w:sz w:val="24"/>
          <w:szCs w:val="24"/>
        </w:rPr>
        <w:t>–</w:t>
      </w:r>
      <w:r w:rsidRPr="001814C2">
        <w:rPr>
          <w:sz w:val="24"/>
          <w:szCs w:val="24"/>
        </w:rPr>
        <w:t xml:space="preserve"> tanto</w:t>
      </w:r>
      <w:r w:rsidR="00330353">
        <w:rPr>
          <w:sz w:val="24"/>
          <w:szCs w:val="24"/>
        </w:rPr>
        <w:t xml:space="preserve"> </w:t>
      </w:r>
      <w:r w:rsidRPr="001814C2">
        <w:rPr>
          <w:sz w:val="24"/>
          <w:szCs w:val="24"/>
        </w:rPr>
        <w:t>familiar como institucional –</w:t>
      </w:r>
      <w:r w:rsidR="00330353">
        <w:rPr>
          <w:sz w:val="24"/>
          <w:szCs w:val="24"/>
        </w:rPr>
        <w:t xml:space="preserve"> </w:t>
      </w:r>
      <w:r w:rsidRPr="001814C2">
        <w:rPr>
          <w:sz w:val="24"/>
          <w:szCs w:val="24"/>
        </w:rPr>
        <w:t>por meio</w:t>
      </w:r>
      <w:r w:rsidR="00330353">
        <w:rPr>
          <w:sz w:val="24"/>
          <w:szCs w:val="24"/>
        </w:rPr>
        <w:t xml:space="preserve"> </w:t>
      </w:r>
      <w:r w:rsidRPr="001814C2">
        <w:rPr>
          <w:sz w:val="24"/>
          <w:szCs w:val="24"/>
        </w:rPr>
        <w:t>da observação do modo como os campos interativos dos bebês se configuraram. À análise, um dos pontos que se destacaram</w:t>
      </w:r>
      <w:r w:rsidR="00330353">
        <w:rPr>
          <w:sz w:val="24"/>
          <w:szCs w:val="24"/>
        </w:rPr>
        <w:t>,</w:t>
      </w:r>
      <w:r w:rsidRPr="001814C2">
        <w:rPr>
          <w:sz w:val="24"/>
          <w:szCs w:val="24"/>
        </w:rPr>
        <w:t xml:space="preserve"> refere-se aos resultados contrastantes entre acolhimento familiar e acolhimento institucional, com acentuada diferença na frequência de ocorrência das interações. No contexto de acolhimento familiar, ocorreram maiores índices de interações </w:t>
      </w:r>
      <w:proofErr w:type="spellStart"/>
      <w:r w:rsidRPr="001814C2">
        <w:rPr>
          <w:sz w:val="24"/>
          <w:szCs w:val="24"/>
        </w:rPr>
        <w:t>correguladas</w:t>
      </w:r>
      <w:proofErr w:type="spellEnd"/>
      <w:r w:rsidRPr="001814C2">
        <w:rPr>
          <w:sz w:val="24"/>
          <w:szCs w:val="24"/>
        </w:rPr>
        <w:t xml:space="preserve">. Os momentos de cuidados básicos de Nicolas (1 a 3 meses de idade) envolveram conversas (com </w:t>
      </w:r>
      <w:proofErr w:type="spellStart"/>
      <w:r w:rsidRPr="00330353">
        <w:rPr>
          <w:i/>
          <w:sz w:val="24"/>
          <w:szCs w:val="24"/>
        </w:rPr>
        <w:t>manhês</w:t>
      </w:r>
      <w:proofErr w:type="spellEnd"/>
      <w:r w:rsidRPr="001814C2">
        <w:rPr>
          <w:sz w:val="24"/>
          <w:szCs w:val="24"/>
        </w:rPr>
        <w:t>), cantigas, brinquedos, compartilhamento de rotinas e atividades, sobrepondo-se diferentes enredos e recursos. No caso de Luísa (3 a 5 meses), na instituição – apesar de ela ser mais velha do que Nicolas e ter maior tempo de acolhimento, o que suscita a expectativa de ela já ter desenvolvido uma relação com suas cuidadoras, tendo</w:t>
      </w:r>
      <w:r w:rsidR="00330353">
        <w:rPr>
          <w:sz w:val="24"/>
          <w:szCs w:val="24"/>
        </w:rPr>
        <w:t xml:space="preserve"> </w:t>
      </w:r>
      <w:r w:rsidRPr="001814C2">
        <w:rPr>
          <w:sz w:val="24"/>
          <w:szCs w:val="24"/>
        </w:rPr>
        <w:t>ainda um conjunto maior de recursos interativos –, suas interações se restringiram a cuidados básicos, automatizados, reduzidos em diversidade de recursos e enredos.</w:t>
      </w:r>
      <w:r w:rsidR="00330353">
        <w:rPr>
          <w:sz w:val="24"/>
          <w:szCs w:val="24"/>
        </w:rPr>
        <w:t xml:space="preserve"> </w:t>
      </w:r>
      <w:r w:rsidRPr="001814C2">
        <w:rPr>
          <w:sz w:val="24"/>
          <w:szCs w:val="24"/>
        </w:rPr>
        <w:t>Essa diferença mostra-se mais marcante quando se analisa a proporção do número de crianças por cuidador. Cada serviço de acolhimento recebeu três crianças, sendo baixa a proporção adulto/criança, como preconiza</w:t>
      </w:r>
      <w:r w:rsidR="005F7B53">
        <w:rPr>
          <w:sz w:val="24"/>
          <w:szCs w:val="24"/>
        </w:rPr>
        <w:t>m</w:t>
      </w:r>
      <w:r w:rsidRPr="001814C2">
        <w:rPr>
          <w:sz w:val="24"/>
          <w:szCs w:val="24"/>
        </w:rPr>
        <w:t xml:space="preserve"> as orientações técnicas (CONANDA &amp; CNAS, 2009). Inclusive, no acolhimento institucional, havia três crianças para duas cuidadoras, sendo ainda menor do que no acolhimento familiar, onde a mãe acolhedora assumia sozinha os cuidados das três crianças. A despeito da baixa proporção de crianças por adultos, as práticas de cuidados na instituição se caracterizaram por um padrão mais impessoal. </w:t>
      </w:r>
    </w:p>
    <w:p w14:paraId="3DEBD6C7" w14:textId="08E433D8" w:rsidR="00CC7444" w:rsidRPr="001814C2" w:rsidRDefault="00CC7444" w:rsidP="00CC7444">
      <w:pPr>
        <w:pStyle w:val="ZParagrafo"/>
        <w:spacing w:line="240" w:lineRule="atLeast"/>
        <w:ind w:firstLine="680"/>
        <w:rPr>
          <w:sz w:val="24"/>
          <w:szCs w:val="24"/>
        </w:rPr>
      </w:pPr>
      <w:r w:rsidRPr="001814C2">
        <w:rPr>
          <w:sz w:val="24"/>
          <w:szCs w:val="24"/>
        </w:rPr>
        <w:t xml:space="preserve">Estes resultados contrastantes entre família acolhedora e instituição podem ensejar uma comparação de cunho valorativo, de forma que a família acolhedora se mostraria a medida de proteção mais adequada do que a instituição. Mas tal conclusão pode ser precipitada e é uma armadilha que deve ser evitada, principalmente porque o presente trabalho </w:t>
      </w:r>
      <w:r w:rsidR="00BD24BB">
        <w:rPr>
          <w:sz w:val="24"/>
          <w:szCs w:val="24"/>
        </w:rPr>
        <w:t>s</w:t>
      </w:r>
      <w:r w:rsidRPr="001814C2">
        <w:rPr>
          <w:sz w:val="24"/>
          <w:szCs w:val="24"/>
        </w:rPr>
        <w:t>e estruturou a partir de dois Estudos de Casos, sendo provável que existam, no Brasil, outros programas de acolhimento familiar e institucional, com maior e menor qualidade. Por outro lado, apesar de não permitir generalizações mais amplas e nem comparações mais precisas entre os resultados, a presente pesquisa não se inviabiliza, já que seu desenho permite explorar o tema, propor reflexões e formular hipóteses para novos estudos. Assim, dentro das fronteiras deste trabalho, pode-se, por exemplo,</w:t>
      </w:r>
      <w:r w:rsidR="00BD24BB">
        <w:rPr>
          <w:sz w:val="24"/>
          <w:szCs w:val="24"/>
        </w:rPr>
        <w:t xml:space="preserve"> </w:t>
      </w:r>
      <w:proofErr w:type="spellStart"/>
      <w:r w:rsidRPr="001814C2">
        <w:rPr>
          <w:sz w:val="24"/>
          <w:szCs w:val="24"/>
        </w:rPr>
        <w:t>interrogar:até</w:t>
      </w:r>
      <w:proofErr w:type="spellEnd"/>
      <w:r w:rsidRPr="001814C2">
        <w:rPr>
          <w:sz w:val="24"/>
          <w:szCs w:val="24"/>
        </w:rPr>
        <w:t xml:space="preserve"> que ponto as características de Cida (ou o perfil socioemocional e econômico da família acolhedora), com sua idiossincrática história de vida, influenciam na forma dela interagir com as crianças?</w:t>
      </w:r>
      <w:r w:rsidR="00BD24BB">
        <w:rPr>
          <w:sz w:val="24"/>
          <w:szCs w:val="24"/>
        </w:rPr>
        <w:t xml:space="preserve"> </w:t>
      </w:r>
      <w:r w:rsidRPr="001814C2">
        <w:rPr>
          <w:sz w:val="24"/>
          <w:szCs w:val="24"/>
        </w:rPr>
        <w:t xml:space="preserve">Ainda, qual a influência da capacitação e do acompanhamento das famílias acolhedoras pela equipe técnica do serviço nesses resultados? </w:t>
      </w:r>
    </w:p>
    <w:p w14:paraId="1B9B5621" w14:textId="73AF1F20" w:rsidR="00CC7444" w:rsidRPr="001814C2" w:rsidRDefault="00CC7444" w:rsidP="00CC7444">
      <w:pPr>
        <w:pStyle w:val="ZParagrafo"/>
        <w:spacing w:line="240" w:lineRule="atLeast"/>
        <w:ind w:firstLine="680"/>
        <w:rPr>
          <w:sz w:val="24"/>
          <w:szCs w:val="24"/>
        </w:rPr>
      </w:pPr>
      <w:r w:rsidRPr="001814C2">
        <w:rPr>
          <w:sz w:val="24"/>
          <w:szCs w:val="24"/>
        </w:rPr>
        <w:t xml:space="preserve">Embora o delineamento metodológico do presente estudo não permita e nem sustente comparações entre os dois programas de acolhimento, ainda assim faz-se necessário sinalizar que diversos estudos têm encontrado diferenças nos resultados </w:t>
      </w:r>
      <w:proofErr w:type="spellStart"/>
      <w:r w:rsidRPr="001814C2">
        <w:rPr>
          <w:sz w:val="24"/>
          <w:szCs w:val="24"/>
        </w:rPr>
        <w:t>desenvolvimentais</w:t>
      </w:r>
      <w:proofErr w:type="spellEnd"/>
      <w:r w:rsidRPr="001814C2">
        <w:rPr>
          <w:sz w:val="24"/>
          <w:szCs w:val="24"/>
        </w:rPr>
        <w:t xml:space="preserve"> de crianças acolhidas em famílias acolhedoras e em instituições. Por exemplo, o projeto BEIP é um estudo longitudinal randomizado controlado, desenvolvido na Romênia, que acompanhou a inserção e o cuidado de crianças previamente institucionalizadas, em um serviço de acolhimento familiar, avaliando ampla gama de domínios, aos 30, 42, 54 meses e, aos oito anos de idade e início da adolescência. Trata-se de estudo interdisciplinar envolvendo as áreas da medicina, psiquiatria, pediatria, genética, psicologia e neurociências, e cujos resultados indicam que o acolhimento familiar </w:t>
      </w:r>
      <w:r w:rsidRPr="001814C2">
        <w:rPr>
          <w:sz w:val="24"/>
          <w:szCs w:val="24"/>
        </w:rPr>
        <w:lastRenderedPageBreak/>
        <w:t xml:space="preserve">está associado a melhores resultados </w:t>
      </w:r>
      <w:proofErr w:type="spellStart"/>
      <w:r w:rsidRPr="001814C2">
        <w:rPr>
          <w:sz w:val="24"/>
          <w:szCs w:val="24"/>
        </w:rPr>
        <w:t>desenvolvimentais</w:t>
      </w:r>
      <w:proofErr w:type="spellEnd"/>
      <w:r w:rsidRPr="001814C2">
        <w:rPr>
          <w:sz w:val="24"/>
          <w:szCs w:val="24"/>
        </w:rPr>
        <w:t xml:space="preserve"> comparados às crianças institucionalizadas (</w:t>
      </w:r>
      <w:proofErr w:type="spellStart"/>
      <w:r w:rsidRPr="001814C2">
        <w:rPr>
          <w:sz w:val="24"/>
          <w:szCs w:val="24"/>
        </w:rPr>
        <w:t>Bick</w:t>
      </w:r>
      <w:proofErr w:type="spellEnd"/>
      <w:r w:rsidRPr="001814C2">
        <w:rPr>
          <w:sz w:val="24"/>
          <w:szCs w:val="24"/>
        </w:rPr>
        <w:t xml:space="preserve">, </w:t>
      </w:r>
      <w:proofErr w:type="spellStart"/>
      <w:r w:rsidRPr="001814C2">
        <w:rPr>
          <w:sz w:val="24"/>
          <w:szCs w:val="24"/>
        </w:rPr>
        <w:t>Dozier</w:t>
      </w:r>
      <w:proofErr w:type="spellEnd"/>
      <w:r w:rsidRPr="001814C2">
        <w:rPr>
          <w:sz w:val="24"/>
          <w:szCs w:val="24"/>
        </w:rPr>
        <w:t xml:space="preserve">, Bernard, Grasso, &amp; </w:t>
      </w:r>
      <w:proofErr w:type="spellStart"/>
      <w:r w:rsidRPr="001814C2">
        <w:rPr>
          <w:sz w:val="24"/>
          <w:szCs w:val="24"/>
        </w:rPr>
        <w:t>Simons</w:t>
      </w:r>
      <w:proofErr w:type="spellEnd"/>
      <w:r w:rsidRPr="001814C2">
        <w:rPr>
          <w:sz w:val="24"/>
          <w:szCs w:val="24"/>
        </w:rPr>
        <w:t xml:space="preserve">, 2013; </w:t>
      </w:r>
      <w:proofErr w:type="spellStart"/>
      <w:r w:rsidRPr="001814C2">
        <w:rPr>
          <w:sz w:val="24"/>
          <w:szCs w:val="24"/>
        </w:rPr>
        <w:t>Dozier</w:t>
      </w:r>
      <w:proofErr w:type="spellEnd"/>
      <w:r w:rsidRPr="001814C2">
        <w:rPr>
          <w:sz w:val="24"/>
          <w:szCs w:val="24"/>
        </w:rPr>
        <w:t xml:space="preserve"> et al., 2013; </w:t>
      </w:r>
      <w:proofErr w:type="spellStart"/>
      <w:r w:rsidRPr="001814C2">
        <w:rPr>
          <w:sz w:val="24"/>
          <w:szCs w:val="24"/>
        </w:rPr>
        <w:t>Drury</w:t>
      </w:r>
      <w:proofErr w:type="spellEnd"/>
      <w:r w:rsidRPr="001814C2">
        <w:rPr>
          <w:sz w:val="24"/>
          <w:szCs w:val="24"/>
        </w:rPr>
        <w:t xml:space="preserve"> et al., 2012; </w:t>
      </w:r>
      <w:proofErr w:type="spellStart"/>
      <w:r w:rsidRPr="001814C2">
        <w:rPr>
          <w:sz w:val="24"/>
          <w:szCs w:val="24"/>
        </w:rPr>
        <w:t>Gleason</w:t>
      </w:r>
      <w:proofErr w:type="spellEnd"/>
      <w:r w:rsidRPr="001814C2">
        <w:rPr>
          <w:sz w:val="24"/>
          <w:szCs w:val="24"/>
        </w:rPr>
        <w:t xml:space="preserve"> et al., 2014; </w:t>
      </w:r>
      <w:proofErr w:type="spellStart"/>
      <w:r w:rsidRPr="001814C2">
        <w:rPr>
          <w:sz w:val="24"/>
          <w:szCs w:val="24"/>
        </w:rPr>
        <w:t>McLaughlin</w:t>
      </w:r>
      <w:proofErr w:type="spellEnd"/>
      <w:r w:rsidRPr="001814C2">
        <w:rPr>
          <w:sz w:val="24"/>
          <w:szCs w:val="24"/>
        </w:rPr>
        <w:t xml:space="preserve"> et al., 2015). Pesquisas semelhantes vêm sendo conduzidas em vários outros países e corroboram estes resultados (Jacobson et al., 2014; 2018).</w:t>
      </w:r>
    </w:p>
    <w:p w14:paraId="3143EE8E" w14:textId="77777777" w:rsidR="00CC7444" w:rsidRPr="001814C2" w:rsidRDefault="00CC7444" w:rsidP="00CC7444">
      <w:pPr>
        <w:pStyle w:val="ZParagrafo"/>
        <w:spacing w:line="240" w:lineRule="atLeast"/>
        <w:ind w:firstLine="680"/>
        <w:rPr>
          <w:sz w:val="24"/>
          <w:szCs w:val="24"/>
        </w:rPr>
      </w:pPr>
      <w:r w:rsidRPr="001814C2">
        <w:rPr>
          <w:sz w:val="24"/>
          <w:szCs w:val="24"/>
        </w:rPr>
        <w:t>Para além da comparação, os resultados ensejam necessidade de se olhar para os modos de organização desses serviços, para como são pensadas as interações e a construção das relações das crianças nesses ambientes, para compreender o que está se constituindo em estímulo ou entrave à ocorrência e efetivação de ricas experiências interativas 'junto a' e 'para' essas crianças. Inclusive, conforme já mencionado, os programas de acolhimento familiar, no Brasil, ainda são incipientes, sendo necessário ampliar o olhar para experiências de acolhimento e conflitos emergentes, investindo-se em mais estudos sobre seus limites e possibilidades.</w:t>
      </w:r>
    </w:p>
    <w:p w14:paraId="16238AC4" w14:textId="3E806819" w:rsidR="00CC7444" w:rsidRPr="001814C2" w:rsidRDefault="00CC7444" w:rsidP="00CC7444">
      <w:pPr>
        <w:pStyle w:val="ZParagrafo"/>
        <w:spacing w:line="240" w:lineRule="atLeast"/>
        <w:ind w:firstLine="680"/>
        <w:rPr>
          <w:sz w:val="24"/>
          <w:szCs w:val="24"/>
        </w:rPr>
      </w:pPr>
      <w:r w:rsidRPr="001814C2">
        <w:rPr>
          <w:sz w:val="24"/>
          <w:szCs w:val="24"/>
        </w:rPr>
        <w:t>Nessa análise das especificidades de cada contexto, vale considerar a estrutura/organização de ambos</w:t>
      </w:r>
      <w:r w:rsidR="005F7B53">
        <w:rPr>
          <w:sz w:val="24"/>
          <w:szCs w:val="24"/>
        </w:rPr>
        <w:t xml:space="preserve"> </w:t>
      </w:r>
      <w:r w:rsidRPr="001814C2">
        <w:rPr>
          <w:sz w:val="24"/>
          <w:szCs w:val="24"/>
        </w:rPr>
        <w:t>os contextos em articulação com elementos de ordem cultural, social, histórica, econômica, política</w:t>
      </w:r>
      <w:r w:rsidR="00BD24BB">
        <w:rPr>
          <w:sz w:val="24"/>
          <w:szCs w:val="24"/>
        </w:rPr>
        <w:t xml:space="preserve"> </w:t>
      </w:r>
      <w:r w:rsidRPr="001814C2">
        <w:rPr>
          <w:sz w:val="24"/>
          <w:szCs w:val="24"/>
        </w:rPr>
        <w:t>(Rossetti-Ferreira et al., 2004; Amorim, 2012). Tais elementos,</w:t>
      </w:r>
      <w:r w:rsidR="00BD24BB">
        <w:rPr>
          <w:sz w:val="24"/>
          <w:szCs w:val="24"/>
        </w:rPr>
        <w:t xml:space="preserve"> </w:t>
      </w:r>
      <w:r w:rsidRPr="001814C2">
        <w:rPr>
          <w:sz w:val="24"/>
          <w:szCs w:val="24"/>
        </w:rPr>
        <w:t xml:space="preserve">de natureza semiótica e polissêmica, têm concretude e se atualizam continuamente no aqui-e-agora das situações, a partir da dialética interrelação de elementos ideológicos com as condições socioeconômicas e políticas onde as pessoas estão inseridas, interagindo e </w:t>
      </w:r>
      <w:r w:rsidR="005F7B53">
        <w:rPr>
          <w:sz w:val="24"/>
          <w:szCs w:val="24"/>
        </w:rPr>
        <w:t xml:space="preserve">se </w:t>
      </w:r>
      <w:r w:rsidRPr="001814C2">
        <w:rPr>
          <w:sz w:val="24"/>
          <w:szCs w:val="24"/>
        </w:rPr>
        <w:t>desenvolvendo. Revelam-se, assim, na organização de espaços, rotinas, práticas, discursos e do próprio corpo, circunscrevendo processos que simultaneamente possibilitam e delimitam campos interativos, favorecendo certas organizações sociais, certos significados e sentidos.</w:t>
      </w:r>
      <w:r w:rsidR="00BD24BB">
        <w:rPr>
          <w:sz w:val="24"/>
          <w:szCs w:val="24"/>
        </w:rPr>
        <w:t xml:space="preserve"> </w:t>
      </w:r>
      <w:r w:rsidRPr="001814C2">
        <w:rPr>
          <w:sz w:val="24"/>
          <w:szCs w:val="24"/>
        </w:rPr>
        <w:t>Dessa forma, pode-se interrogar se os resultados sobre a família acolhedora e as formas de interações de Cida com Nicolas não podem ser atribuídas a um ambiente familiar, onde tradicionalmente as relações de afeto são permitidas. Ou, ainda, até que ponto cada participante deste contexto familiar, incluindo o marido e as filhas, não estavam assumindo um papel/uma posição culturalmente atribuídos? É possível que, no caso desta família acolhedora, Cida estivesse exercendo clássico papel de mulher-mãe, responsável pela criação dos filhos, educadora dedicada e central</w:t>
      </w:r>
      <w:r w:rsidR="00BD24BB">
        <w:rPr>
          <w:sz w:val="24"/>
          <w:szCs w:val="24"/>
        </w:rPr>
        <w:t xml:space="preserve"> </w:t>
      </w:r>
      <w:r w:rsidRPr="001814C2">
        <w:rPr>
          <w:sz w:val="24"/>
          <w:szCs w:val="24"/>
        </w:rPr>
        <w:t>aos cuidados do lar e bem-estar das crianças, enquanto seu marido ocupava o lugar de pai provedor e as filhas auxiliavam a mãe aprendendo habilidades idealmente apontadas ao papel feminino. Por outro lado, os resultados do acolhimento institucional estão em consonância com inúmeros estudos que discutem o estilo institucional de cuidar. Este representa um modo de organização das práticas de cuidados nessas instituições que é historicamente dado e reproduzem padrão pautado no mínimo diálogo, em cuidados ritualizados, com baixo índice de interação e com poucas respostas sensíveis e contingentes do cuidador ao bebê (</w:t>
      </w:r>
      <w:proofErr w:type="spellStart"/>
      <w:r w:rsidRPr="001814C2">
        <w:rPr>
          <w:sz w:val="24"/>
          <w:szCs w:val="24"/>
        </w:rPr>
        <w:t>Golin</w:t>
      </w:r>
      <w:proofErr w:type="spellEnd"/>
      <w:r w:rsidRPr="001814C2">
        <w:rPr>
          <w:sz w:val="24"/>
          <w:szCs w:val="24"/>
        </w:rPr>
        <w:t xml:space="preserve">, Benetti, &amp; </w:t>
      </w:r>
      <w:proofErr w:type="spellStart"/>
      <w:r w:rsidRPr="001814C2">
        <w:rPr>
          <w:sz w:val="24"/>
          <w:szCs w:val="24"/>
        </w:rPr>
        <w:t>Donelli</w:t>
      </w:r>
      <w:proofErr w:type="spellEnd"/>
      <w:r w:rsidRPr="001814C2">
        <w:rPr>
          <w:sz w:val="24"/>
          <w:szCs w:val="24"/>
        </w:rPr>
        <w:t xml:space="preserve">, 2011; </w:t>
      </w:r>
      <w:proofErr w:type="spellStart"/>
      <w:r w:rsidRPr="001814C2">
        <w:rPr>
          <w:sz w:val="24"/>
          <w:szCs w:val="24"/>
        </w:rPr>
        <w:t>Groark</w:t>
      </w:r>
      <w:proofErr w:type="spellEnd"/>
      <w:r w:rsidRPr="001814C2">
        <w:rPr>
          <w:sz w:val="24"/>
          <w:szCs w:val="24"/>
        </w:rPr>
        <w:t xml:space="preserve"> &amp; </w:t>
      </w:r>
      <w:proofErr w:type="spellStart"/>
      <w:r w:rsidRPr="001814C2">
        <w:rPr>
          <w:sz w:val="24"/>
          <w:szCs w:val="24"/>
        </w:rPr>
        <w:t>McCall</w:t>
      </w:r>
      <w:proofErr w:type="spellEnd"/>
      <w:r w:rsidRPr="001814C2">
        <w:rPr>
          <w:sz w:val="24"/>
          <w:szCs w:val="24"/>
        </w:rPr>
        <w:t>, 2011). Esse estilo institucional de cuidar tem sido atribuído a pouca formação dos cuidadores, os quais têm recebido mais informações e conhecimentos acerca da área da saúde, segurança e nutrição, mas pouco têm tido acesso às informações do campo da relação e seu papel no desenvolvimento infantil (</w:t>
      </w:r>
      <w:proofErr w:type="spellStart"/>
      <w:r w:rsidRPr="001814C2">
        <w:rPr>
          <w:sz w:val="24"/>
          <w:szCs w:val="24"/>
        </w:rPr>
        <w:t>Zeanah</w:t>
      </w:r>
      <w:proofErr w:type="spellEnd"/>
      <w:r w:rsidRPr="001814C2">
        <w:rPr>
          <w:sz w:val="24"/>
          <w:szCs w:val="24"/>
        </w:rPr>
        <w:t xml:space="preserve"> et al., 2011).</w:t>
      </w:r>
    </w:p>
    <w:p w14:paraId="6C8F3820" w14:textId="2376DDEA" w:rsidR="00CC7444" w:rsidRPr="001814C2" w:rsidRDefault="00CC7444" w:rsidP="00CC7444">
      <w:pPr>
        <w:pStyle w:val="ZParagrafo"/>
        <w:spacing w:line="240" w:lineRule="atLeast"/>
        <w:ind w:firstLine="680"/>
        <w:rPr>
          <w:sz w:val="24"/>
          <w:szCs w:val="24"/>
        </w:rPr>
      </w:pPr>
      <w:r w:rsidRPr="001814C2">
        <w:rPr>
          <w:sz w:val="24"/>
          <w:szCs w:val="24"/>
        </w:rPr>
        <w:t xml:space="preserve">Do ponto de vista do desenvolvimento, o conhecimento a respeito do papel das interações no processo constitutivo (Carvalho et al., 1996; Lira &amp; Pedrosa, 2016; </w:t>
      </w:r>
      <w:proofErr w:type="spellStart"/>
      <w:r w:rsidRPr="001814C2">
        <w:rPr>
          <w:sz w:val="24"/>
          <w:szCs w:val="24"/>
        </w:rPr>
        <w:t>Nuñez</w:t>
      </w:r>
      <w:proofErr w:type="spellEnd"/>
      <w:r w:rsidRPr="001814C2">
        <w:rPr>
          <w:sz w:val="24"/>
          <w:szCs w:val="24"/>
        </w:rPr>
        <w:t xml:space="preserve"> et al., 2017; Rodriguez et al., 2015; </w:t>
      </w:r>
      <w:proofErr w:type="spellStart"/>
      <w:r w:rsidRPr="001814C2">
        <w:rPr>
          <w:sz w:val="24"/>
          <w:szCs w:val="24"/>
        </w:rPr>
        <w:t>Smolka</w:t>
      </w:r>
      <w:proofErr w:type="spellEnd"/>
      <w:r w:rsidRPr="001814C2">
        <w:rPr>
          <w:sz w:val="24"/>
          <w:szCs w:val="24"/>
        </w:rPr>
        <w:t xml:space="preserve"> et al., 2016) permite inferir que restrições na amplitude das interações podem deixar de promover experiências fundantes ao desenvolvimento, alijando a criança da imersão no universo de signos de nossa cultura. Ademais, a natureza da relação vai depender, dentre outros, do conteúdo, da diversidade e qualidade das interações, que distinguem uma relação de outra, que permitem a </w:t>
      </w:r>
      <w:r w:rsidRPr="001814C2">
        <w:rPr>
          <w:sz w:val="24"/>
          <w:szCs w:val="24"/>
        </w:rPr>
        <w:lastRenderedPageBreak/>
        <w:t>construção ou não de vínculos afetivos (</w:t>
      </w:r>
      <w:proofErr w:type="spellStart"/>
      <w:r w:rsidRPr="001814C2">
        <w:rPr>
          <w:sz w:val="24"/>
          <w:szCs w:val="24"/>
        </w:rPr>
        <w:t>Hinde</w:t>
      </w:r>
      <w:proofErr w:type="spellEnd"/>
      <w:r w:rsidRPr="001814C2">
        <w:rPr>
          <w:sz w:val="24"/>
          <w:szCs w:val="24"/>
        </w:rPr>
        <w:t>, 1976). Assim, entende-se que</w:t>
      </w:r>
      <w:r w:rsidR="00BD24BB">
        <w:rPr>
          <w:sz w:val="24"/>
          <w:szCs w:val="24"/>
        </w:rPr>
        <w:t xml:space="preserve"> </w:t>
      </w:r>
      <w:r w:rsidRPr="001814C2">
        <w:rPr>
          <w:sz w:val="24"/>
          <w:szCs w:val="24"/>
        </w:rPr>
        <w:t xml:space="preserve">a depender do modo como o cuidador realiza as tarefas de cuidado, tais momentos podem se tornar espaços privilegiados de brincadeiras, olhar individualizado, considerando preferências e características de cada criança. </w:t>
      </w:r>
    </w:p>
    <w:p w14:paraId="4D6902EF" w14:textId="77777777" w:rsidR="00CC7444" w:rsidRPr="001814C2" w:rsidRDefault="00CC7444" w:rsidP="00CC7444">
      <w:pPr>
        <w:pStyle w:val="ZParagrafo"/>
        <w:spacing w:line="240" w:lineRule="atLeast"/>
        <w:ind w:firstLine="680"/>
        <w:rPr>
          <w:sz w:val="24"/>
          <w:szCs w:val="24"/>
        </w:rPr>
      </w:pPr>
      <w:r w:rsidRPr="001814C2">
        <w:rPr>
          <w:sz w:val="24"/>
          <w:szCs w:val="24"/>
        </w:rPr>
        <w:t xml:space="preserve">Outro resultado que se destaca é que, em ambos os contextos, o colo foi um lugar privilegiado para ocorrência das interações envolvendo reciprocidade e um fazer conjunto. Como discutem </w:t>
      </w:r>
      <w:proofErr w:type="spellStart"/>
      <w:r w:rsidRPr="001814C2">
        <w:rPr>
          <w:sz w:val="24"/>
          <w:szCs w:val="24"/>
        </w:rPr>
        <w:t>Seidl</w:t>
      </w:r>
      <w:proofErr w:type="spellEnd"/>
      <w:r w:rsidRPr="001814C2">
        <w:rPr>
          <w:sz w:val="24"/>
          <w:szCs w:val="24"/>
        </w:rPr>
        <w:t>-</w:t>
      </w:r>
      <w:proofErr w:type="spellStart"/>
      <w:r w:rsidRPr="001814C2">
        <w:rPr>
          <w:sz w:val="24"/>
          <w:szCs w:val="24"/>
        </w:rPr>
        <w:t>de-Moura</w:t>
      </w:r>
      <w:proofErr w:type="spellEnd"/>
      <w:r w:rsidRPr="001814C2">
        <w:rPr>
          <w:sz w:val="24"/>
          <w:szCs w:val="24"/>
        </w:rPr>
        <w:t xml:space="preserve"> et al. (2004), as trocas de olhares, o contato físico, a proximidade e o aconchego, propiciados pelo colo do cuidador, são essenciais para o estabelecimento e a manutenção das interações, especialmente no caso de bebês pequenos, cujo deslocamento e posicionamento dependem totalmente dos cuidadores. </w:t>
      </w:r>
    </w:p>
    <w:p w14:paraId="50A26676" w14:textId="222C2E28" w:rsidR="00CC7444" w:rsidRPr="001814C2" w:rsidRDefault="00CC7444" w:rsidP="00CC7444">
      <w:pPr>
        <w:pStyle w:val="ZParagrafo"/>
        <w:spacing w:line="240" w:lineRule="atLeast"/>
        <w:ind w:firstLine="680"/>
        <w:rPr>
          <w:sz w:val="24"/>
          <w:szCs w:val="24"/>
        </w:rPr>
      </w:pPr>
      <w:r w:rsidRPr="001814C2">
        <w:rPr>
          <w:sz w:val="24"/>
          <w:szCs w:val="24"/>
        </w:rPr>
        <w:t xml:space="preserve">Em contraste, quando Nicolas e Luísa foram observados em berços, carrinhos e bebê-conforto, na maior parte do tempo, as crianças permaneceram em atividade individual, à margem de um potencial campo interativo e, consequentemente, sem possibilidade de ocorrerem, sequer, regulações. Essa mesma situação – dos bebês ficarem à margem do campo interativo – também foi observada quando estavam reunidos, em um campo interativo, muitos adultos e/ou crianças maiores, pois eles tendiam a interagir mais entre si e menos com o bebê (Figura 1). É certo que, em ambiente de cuidado coletivo ou até mesmo em contexto familiar, nem sempre os bebês podem estar e permanecer no colo. Seus cuidadores têm outros afazeres e, além disso, teóricos da psicologia do desenvolvimento discutem o importante papel das atividades exploratórias do bebê com o mundo físico ao seu redor (Cavalcante &amp; Rodríguez, 2015; </w:t>
      </w:r>
      <w:proofErr w:type="spellStart"/>
      <w:r w:rsidRPr="001814C2">
        <w:rPr>
          <w:sz w:val="24"/>
          <w:szCs w:val="24"/>
        </w:rPr>
        <w:t>Nuñez</w:t>
      </w:r>
      <w:proofErr w:type="spellEnd"/>
      <w:r w:rsidRPr="001814C2">
        <w:rPr>
          <w:sz w:val="24"/>
          <w:szCs w:val="24"/>
        </w:rPr>
        <w:t xml:space="preserve"> et al., 2017; Rodriguez et al., 2015).</w:t>
      </w:r>
      <w:r w:rsidR="00BD24BB">
        <w:rPr>
          <w:sz w:val="24"/>
          <w:szCs w:val="24"/>
        </w:rPr>
        <w:t xml:space="preserve"> </w:t>
      </w:r>
      <w:r w:rsidRPr="001814C2">
        <w:rPr>
          <w:sz w:val="24"/>
          <w:szCs w:val="24"/>
        </w:rPr>
        <w:t xml:space="preserve">No entanto, estes resultados ensejam que também é necessário considerar que a organização do ambiente pode ser estruturada em função das necessidades das crianças. Os adultos podem promover ambientes criativos, seguros, estimulantes, que viabilizem experiências variadas para os bebês, mesmo quando não estão em interação direta com eles (Rossetti-Ferreira et al., 2004; </w:t>
      </w:r>
      <w:proofErr w:type="spellStart"/>
      <w:r w:rsidRPr="001814C2">
        <w:rPr>
          <w:sz w:val="24"/>
          <w:szCs w:val="24"/>
        </w:rPr>
        <w:t>Smolka</w:t>
      </w:r>
      <w:proofErr w:type="spellEnd"/>
      <w:r w:rsidRPr="001814C2">
        <w:rPr>
          <w:sz w:val="24"/>
          <w:szCs w:val="24"/>
        </w:rPr>
        <w:t xml:space="preserve"> et al., 2016).</w:t>
      </w:r>
    </w:p>
    <w:p w14:paraId="3753B0F7" w14:textId="77777777" w:rsidR="0071732F" w:rsidRDefault="00CC7444" w:rsidP="0071732F">
      <w:pPr>
        <w:pStyle w:val="ZParagrafo"/>
        <w:spacing w:line="240" w:lineRule="atLeast"/>
        <w:ind w:firstLine="680"/>
        <w:rPr>
          <w:sz w:val="24"/>
          <w:szCs w:val="24"/>
        </w:rPr>
      </w:pPr>
      <w:r w:rsidRPr="001814C2">
        <w:rPr>
          <w:sz w:val="24"/>
          <w:szCs w:val="24"/>
        </w:rPr>
        <w:t>Indo além das interações adultos-bebês, faz-se necessário discutir sobre as outras crianças em acolhimento. Em ambos os contextos foram ausentes ou muito poucas as ocorrências de interações bebê-bebê e bebê-crianças, até mesmo pelo modo de organização da rotina: os bebês usualmente permaneciam em bebês-conforto, posicionados lado-a-lado, sem que pudessem sequer observar um ao outro. As gravações evidenciaram que, mesmo com relação aos bebês mais velhos, a interação não era efetivada,</w:t>
      </w:r>
      <w:r w:rsidR="00BD24BB">
        <w:rPr>
          <w:sz w:val="24"/>
          <w:szCs w:val="24"/>
        </w:rPr>
        <w:t xml:space="preserve"> </w:t>
      </w:r>
      <w:r w:rsidRPr="001814C2">
        <w:rPr>
          <w:sz w:val="24"/>
          <w:szCs w:val="24"/>
        </w:rPr>
        <w:t xml:space="preserve">revelando, possivelmente, que não se considera que interações de pares de bebês aconteçam ou contribuam ao desenvolvimento. Inclusive, as próprias teorias dominantes sobre desenvolvimento historicamente priorizam o papel do adulto junto neste processo, desconsiderando as potencialidades das interações de pares. Porém, estudos contemporâneos sobre bebês em contextos de creches têm contribuído para mostrar que mesmo bebês bem pequenos se interessam por e interagem com outros bebês (Amorim, 2012; Amorim et. al., 2013). Por exemplo, no estudo de Costa e Amorim (2015), observou-se que os bebês regulavam seus comportamentos em função do comportamento de outros </w:t>
      </w:r>
      <w:proofErr w:type="spellStart"/>
      <w:proofErr w:type="gramStart"/>
      <w:r w:rsidRPr="001814C2">
        <w:rPr>
          <w:sz w:val="24"/>
          <w:szCs w:val="24"/>
        </w:rPr>
        <w:t>bebês.O</w:t>
      </w:r>
      <w:proofErr w:type="spellEnd"/>
      <w:proofErr w:type="gramEnd"/>
      <w:r w:rsidRPr="001814C2">
        <w:rPr>
          <w:sz w:val="24"/>
          <w:szCs w:val="24"/>
        </w:rPr>
        <w:t xml:space="preserve"> olhar foi o recurso comunicativo predominante na díade bebê-bebê, tais interações se </w:t>
      </w:r>
      <w:proofErr w:type="spellStart"/>
      <w:r w:rsidRPr="001814C2">
        <w:rPr>
          <w:sz w:val="24"/>
          <w:szCs w:val="24"/>
        </w:rPr>
        <w:t>complexificando</w:t>
      </w:r>
      <w:proofErr w:type="spellEnd"/>
      <w:r w:rsidRPr="001814C2">
        <w:rPr>
          <w:sz w:val="24"/>
          <w:szCs w:val="24"/>
        </w:rPr>
        <w:t xml:space="preserve"> com o tempo, ocorrendo, inclusive, abreviações da comunicação. Assim, ressalta-se que, tal como nas creches, os serviços e acolhimento são cenários privilegiados para se discutir as interações entre pares.</w:t>
      </w:r>
      <w:r w:rsidR="0071732F">
        <w:rPr>
          <w:sz w:val="24"/>
          <w:szCs w:val="24"/>
        </w:rPr>
        <w:t xml:space="preserve"> </w:t>
      </w:r>
      <w:bookmarkStart w:id="4" w:name="_Toc485750192"/>
    </w:p>
    <w:p w14:paraId="04C0866B" w14:textId="77777777" w:rsidR="0071732F" w:rsidRDefault="0071732F" w:rsidP="0071732F">
      <w:pPr>
        <w:pStyle w:val="ZParagrafo"/>
        <w:spacing w:line="240" w:lineRule="atLeast"/>
        <w:ind w:firstLine="0"/>
        <w:rPr>
          <w:rFonts w:cs="Arial"/>
          <w:szCs w:val="24"/>
        </w:rPr>
      </w:pPr>
    </w:p>
    <w:p w14:paraId="2D2DEBE3" w14:textId="77777777" w:rsidR="0071732F" w:rsidRDefault="0071732F" w:rsidP="0071732F">
      <w:pPr>
        <w:pStyle w:val="ZParagrafo"/>
        <w:spacing w:line="240" w:lineRule="atLeast"/>
        <w:ind w:firstLine="0"/>
        <w:rPr>
          <w:rFonts w:cs="Arial"/>
          <w:b/>
          <w:sz w:val="24"/>
          <w:szCs w:val="24"/>
        </w:rPr>
      </w:pPr>
    </w:p>
    <w:p w14:paraId="24C50954" w14:textId="77777777" w:rsidR="0071732F" w:rsidRDefault="0071732F" w:rsidP="0071732F">
      <w:pPr>
        <w:pStyle w:val="ZParagrafo"/>
        <w:spacing w:line="240" w:lineRule="atLeast"/>
        <w:ind w:firstLine="0"/>
        <w:rPr>
          <w:rFonts w:cs="Arial"/>
          <w:b/>
          <w:sz w:val="24"/>
          <w:szCs w:val="24"/>
        </w:rPr>
      </w:pPr>
    </w:p>
    <w:p w14:paraId="44F870C2" w14:textId="77777777" w:rsidR="0071732F" w:rsidRDefault="0071732F" w:rsidP="0071732F">
      <w:pPr>
        <w:pStyle w:val="ZParagrafo"/>
        <w:spacing w:line="240" w:lineRule="atLeast"/>
        <w:ind w:firstLine="0"/>
        <w:rPr>
          <w:rFonts w:cs="Arial"/>
          <w:b/>
          <w:sz w:val="24"/>
          <w:szCs w:val="24"/>
        </w:rPr>
      </w:pPr>
    </w:p>
    <w:p w14:paraId="44BD1FCF" w14:textId="3603A5B2" w:rsidR="00CC7444" w:rsidRDefault="00CC7444" w:rsidP="0071732F">
      <w:pPr>
        <w:pStyle w:val="ZParagrafo"/>
        <w:spacing w:line="240" w:lineRule="atLeast"/>
        <w:ind w:firstLine="0"/>
        <w:rPr>
          <w:rFonts w:cs="Arial"/>
          <w:b/>
          <w:sz w:val="24"/>
          <w:szCs w:val="24"/>
        </w:rPr>
      </w:pPr>
      <w:r w:rsidRPr="0071732F">
        <w:rPr>
          <w:rFonts w:cs="Arial"/>
          <w:b/>
          <w:sz w:val="24"/>
          <w:szCs w:val="24"/>
        </w:rPr>
        <w:lastRenderedPageBreak/>
        <w:t>Considerações finais</w:t>
      </w:r>
      <w:bookmarkEnd w:id="4"/>
    </w:p>
    <w:p w14:paraId="29778203" w14:textId="77777777" w:rsidR="0071732F" w:rsidRPr="0071732F" w:rsidRDefault="0071732F" w:rsidP="0071732F">
      <w:pPr>
        <w:pStyle w:val="ZParagrafo"/>
        <w:spacing w:line="240" w:lineRule="atLeast"/>
        <w:ind w:firstLine="0"/>
        <w:rPr>
          <w:rFonts w:cs="Arial"/>
          <w:b/>
          <w:sz w:val="24"/>
          <w:szCs w:val="24"/>
        </w:rPr>
      </w:pPr>
    </w:p>
    <w:p w14:paraId="267A105B" w14:textId="1FA8EA1C" w:rsidR="00CC7444" w:rsidRPr="001814C2" w:rsidRDefault="00CC7444" w:rsidP="00A956A5">
      <w:pPr>
        <w:spacing w:line="240" w:lineRule="atLeast"/>
        <w:ind w:firstLine="680"/>
        <w:jc w:val="both"/>
        <w:rPr>
          <w:rFonts w:ascii="Arial" w:hAnsi="Arial" w:cs="Arial"/>
          <w:szCs w:val="24"/>
        </w:rPr>
      </w:pPr>
      <w:r w:rsidRPr="001814C2">
        <w:rPr>
          <w:rFonts w:ascii="Arial" w:hAnsi="Arial" w:cs="Arial"/>
          <w:szCs w:val="24"/>
        </w:rPr>
        <w:t xml:space="preserve">O presente estudo trouxe como contribuição a discussão de dados empíricos sobre interações de bebês em diferentes programas de acolhimento, tema pouco estudado no </w:t>
      </w:r>
      <w:proofErr w:type="spellStart"/>
      <w:proofErr w:type="gramStart"/>
      <w:r w:rsidRPr="001814C2">
        <w:rPr>
          <w:rFonts w:ascii="Arial" w:hAnsi="Arial" w:cs="Arial"/>
          <w:szCs w:val="24"/>
        </w:rPr>
        <w:t>Brasil,conforme</w:t>
      </w:r>
      <w:proofErr w:type="spellEnd"/>
      <w:proofErr w:type="gramEnd"/>
      <w:r w:rsidRPr="001814C2">
        <w:rPr>
          <w:rFonts w:ascii="Arial" w:hAnsi="Arial" w:cs="Arial"/>
          <w:szCs w:val="24"/>
        </w:rPr>
        <w:t xml:space="preserve"> mostraram as revisões de </w:t>
      </w:r>
      <w:proofErr w:type="spellStart"/>
      <w:r w:rsidRPr="001814C2">
        <w:rPr>
          <w:rFonts w:ascii="Arial" w:hAnsi="Arial" w:cs="Arial"/>
          <w:szCs w:val="24"/>
        </w:rPr>
        <w:t>literatura.Tais</w:t>
      </w:r>
      <w:proofErr w:type="spellEnd"/>
      <w:r w:rsidRPr="001814C2">
        <w:rPr>
          <w:rFonts w:ascii="Arial" w:hAnsi="Arial" w:cs="Arial"/>
          <w:szCs w:val="24"/>
        </w:rPr>
        <w:t xml:space="preserve"> estudos mostram-se importantes para a implementação de políticas públicas à primeira infância, em atenção à especificidade e relevância dos primeiros anos de vida. Além disso, a pesquisa discutiu dados de uma experiência de acolhimento familiar que, embora seja preconizada pela legislação brasileira como medida preferencial, sua implementação continua incipiente e pouco investigada.</w:t>
      </w:r>
      <w:r w:rsidR="006C771D">
        <w:rPr>
          <w:rFonts w:ascii="Arial" w:hAnsi="Arial" w:cs="Arial"/>
          <w:szCs w:val="24"/>
        </w:rPr>
        <w:t xml:space="preserve"> </w:t>
      </w:r>
      <w:r w:rsidRPr="001814C2">
        <w:rPr>
          <w:rFonts w:ascii="Arial" w:hAnsi="Arial" w:cs="Arial"/>
          <w:szCs w:val="24"/>
        </w:rPr>
        <w:t xml:space="preserve">E apresentou um procedimento metodológico de investigação pouco usual na literatura brasileira, capaz de capturar a sequência de eventos em movimento, bem como aspectos sutis das dinâmicas interativas, conferindo caráter sistemático para uma análise de cunho qualitativo. </w:t>
      </w:r>
    </w:p>
    <w:p w14:paraId="33D249D4" w14:textId="2BD059F3" w:rsidR="00CC7444" w:rsidRPr="001814C2" w:rsidRDefault="00CC7444" w:rsidP="00A956A5">
      <w:pPr>
        <w:spacing w:line="240" w:lineRule="atLeast"/>
        <w:ind w:firstLine="680"/>
        <w:jc w:val="both"/>
        <w:rPr>
          <w:rFonts w:ascii="Arial" w:hAnsi="Arial" w:cs="Arial"/>
          <w:szCs w:val="24"/>
        </w:rPr>
      </w:pPr>
      <w:r w:rsidRPr="001814C2">
        <w:rPr>
          <w:rFonts w:ascii="Arial" w:hAnsi="Arial" w:cs="Arial"/>
          <w:szCs w:val="24"/>
        </w:rPr>
        <w:t xml:space="preserve">Em contraponto, o estudo também apresentou limitações, pois se baseou em dois estudos de casos </w:t>
      </w:r>
      <w:r w:rsidR="006C771D">
        <w:rPr>
          <w:rFonts w:ascii="Arial" w:hAnsi="Arial" w:cs="Arial"/>
          <w:szCs w:val="24"/>
        </w:rPr>
        <w:t>–</w:t>
      </w:r>
      <w:r w:rsidRPr="001814C2">
        <w:rPr>
          <w:rFonts w:ascii="Arial" w:hAnsi="Arial" w:cs="Arial"/>
          <w:szCs w:val="24"/>
        </w:rPr>
        <w:t xml:space="preserve"> um</w:t>
      </w:r>
      <w:r w:rsidR="006C771D">
        <w:rPr>
          <w:rFonts w:ascii="Arial" w:hAnsi="Arial" w:cs="Arial"/>
          <w:szCs w:val="24"/>
        </w:rPr>
        <w:t xml:space="preserve"> </w:t>
      </w:r>
      <w:r w:rsidRPr="001814C2">
        <w:rPr>
          <w:rFonts w:ascii="Arial" w:hAnsi="Arial" w:cs="Arial"/>
          <w:szCs w:val="24"/>
        </w:rPr>
        <w:t xml:space="preserve">em contexto institucional e outro em família acolhedora </w:t>
      </w:r>
      <w:r w:rsidR="006C771D">
        <w:rPr>
          <w:rFonts w:ascii="Arial" w:hAnsi="Arial" w:cs="Arial"/>
          <w:szCs w:val="24"/>
        </w:rPr>
        <w:t>–</w:t>
      </w:r>
      <w:r w:rsidRPr="001814C2">
        <w:rPr>
          <w:rFonts w:ascii="Arial" w:hAnsi="Arial" w:cs="Arial"/>
          <w:szCs w:val="24"/>
        </w:rPr>
        <w:t>, somente em três momentos (01</w:t>
      </w:r>
      <w:r w:rsidR="006C771D">
        <w:rPr>
          <w:rFonts w:ascii="Arial" w:hAnsi="Arial" w:cs="Arial"/>
          <w:szCs w:val="24"/>
        </w:rPr>
        <w:t xml:space="preserve"> </w:t>
      </w:r>
      <w:r w:rsidRPr="001814C2">
        <w:rPr>
          <w:rFonts w:ascii="Arial" w:hAnsi="Arial" w:cs="Arial"/>
          <w:szCs w:val="24"/>
        </w:rPr>
        <w:t>por mês), recorte este que, embora esteja atravessado pelo social, impede generalização quantitativa e comparação. Por isso, novos estudos, de preferência com</w:t>
      </w:r>
      <w:r w:rsidR="006C771D">
        <w:rPr>
          <w:rFonts w:ascii="Arial" w:hAnsi="Arial" w:cs="Arial"/>
          <w:szCs w:val="24"/>
        </w:rPr>
        <w:t xml:space="preserve"> </w:t>
      </w:r>
      <w:r w:rsidRPr="001814C2">
        <w:rPr>
          <w:rFonts w:ascii="Arial" w:hAnsi="Arial" w:cs="Arial"/>
          <w:szCs w:val="24"/>
        </w:rPr>
        <w:t>maiores amostras, devem ser realizados para explorar fatores de risco e proteção e averiguar melhores alternativas de acolhimento para os bebês. Como ressalta Lira e Pedrosa (2016), situações que envolvem afastamento do convívio familiar e institucionalização precisam ser mais estudadas pela psicologia, à qual “[...] cabe oferecer subsídios para que se busque uma melhor qualidade de atendimento nesse espaço, pautada no adequado conhecimento sobre a criança” (p. 8)</w:t>
      </w:r>
      <w:r w:rsidR="006C771D">
        <w:rPr>
          <w:rFonts w:ascii="Arial" w:hAnsi="Arial" w:cs="Arial"/>
          <w:szCs w:val="24"/>
        </w:rPr>
        <w:t>.</w:t>
      </w:r>
      <w:r w:rsidRPr="001814C2">
        <w:rPr>
          <w:rFonts w:ascii="Arial" w:hAnsi="Arial" w:cs="Arial"/>
          <w:szCs w:val="24"/>
        </w:rPr>
        <w:t xml:space="preserve"> </w:t>
      </w:r>
    </w:p>
    <w:p w14:paraId="25670A88" w14:textId="77777777" w:rsidR="00CC7444" w:rsidRDefault="00CC7444" w:rsidP="00A956A5">
      <w:pPr>
        <w:spacing w:line="240" w:lineRule="atLeast"/>
        <w:ind w:firstLine="680"/>
        <w:jc w:val="both"/>
        <w:rPr>
          <w:rFonts w:ascii="Arial" w:hAnsi="Arial" w:cs="Arial"/>
          <w:szCs w:val="24"/>
        </w:rPr>
      </w:pPr>
      <w:r w:rsidRPr="001814C2">
        <w:rPr>
          <w:rFonts w:ascii="Arial" w:hAnsi="Arial" w:cs="Arial"/>
          <w:szCs w:val="24"/>
        </w:rPr>
        <w:t xml:space="preserve">Considerando o papel constitutivo dos processos </w:t>
      </w:r>
      <w:proofErr w:type="spellStart"/>
      <w:r w:rsidRPr="001814C2">
        <w:rPr>
          <w:rFonts w:ascii="Arial" w:hAnsi="Arial" w:cs="Arial"/>
          <w:szCs w:val="24"/>
        </w:rPr>
        <w:t>sociointerativos</w:t>
      </w:r>
      <w:proofErr w:type="spellEnd"/>
      <w:r w:rsidRPr="001814C2">
        <w:rPr>
          <w:rFonts w:ascii="Arial" w:hAnsi="Arial" w:cs="Arial"/>
          <w:szCs w:val="24"/>
        </w:rPr>
        <w:t>, mostra-se necessário investir na superação de práticas de cuidado mecanizadas, que se limitam à manutenção da vida, desconsiderando seu papel socializador. É impreterível o trabalho de formação e conscientização dos cuidadores/educadores/mães-sociais sobre dimensão educativa e mediadora dos cuidados, das interações, das falas e brincadeiras, seja durante simples atividade rotineira ou em atividade guiada. E novos estudos do campo do desenvolvimento humano apresentam alto potencial de contribuição para que aspectos cruciais deste pro</w:t>
      </w:r>
      <w:bookmarkStart w:id="5" w:name="_GoBack"/>
      <w:bookmarkEnd w:id="5"/>
      <w:r w:rsidRPr="001814C2">
        <w:rPr>
          <w:rFonts w:ascii="Arial" w:hAnsi="Arial" w:cs="Arial"/>
          <w:szCs w:val="24"/>
        </w:rPr>
        <w:t>cesso sejam mais intencionalmente perseguidos pelos programas de acolhimento.</w:t>
      </w:r>
      <w:r w:rsidRPr="007F5803">
        <w:rPr>
          <w:rFonts w:ascii="Arial" w:hAnsi="Arial" w:cs="Arial"/>
          <w:szCs w:val="24"/>
        </w:rPr>
        <w:t xml:space="preserve"> </w:t>
      </w:r>
    </w:p>
    <w:p w14:paraId="7D0BC5F0" w14:textId="77777777" w:rsidR="00CC7444" w:rsidRPr="00541369" w:rsidRDefault="00CC7444" w:rsidP="00CC7444">
      <w:pPr>
        <w:pStyle w:val="ZParagrafo"/>
        <w:ind w:firstLine="0"/>
        <w:rPr>
          <w:rFonts w:cs="Arial"/>
          <w:b/>
          <w:szCs w:val="21"/>
        </w:rPr>
      </w:pPr>
    </w:p>
    <w:p w14:paraId="47B593C7" w14:textId="77777777" w:rsidR="00CC7444" w:rsidRDefault="00CC7444" w:rsidP="00CC7444">
      <w:pPr>
        <w:pStyle w:val="ZParagrafo"/>
        <w:spacing w:before="240" w:after="240" w:line="252" w:lineRule="atLeast"/>
        <w:ind w:firstLine="0"/>
        <w:rPr>
          <w:b/>
          <w:sz w:val="24"/>
          <w:szCs w:val="24"/>
          <w:lang w:val="en-US"/>
        </w:rPr>
      </w:pPr>
      <w:proofErr w:type="spellStart"/>
      <w:r w:rsidRPr="005558DA">
        <w:rPr>
          <w:b/>
          <w:sz w:val="24"/>
          <w:szCs w:val="24"/>
          <w:lang w:val="en-US"/>
        </w:rPr>
        <w:t>Referências</w:t>
      </w:r>
      <w:proofErr w:type="spellEnd"/>
    </w:p>
    <w:p w14:paraId="1BF3226B" w14:textId="77777777" w:rsidR="00CC7444" w:rsidRDefault="00CC7444" w:rsidP="00CC7444">
      <w:pPr>
        <w:ind w:left="386" w:hanging="386"/>
        <w:jc w:val="both"/>
        <w:rPr>
          <w:rFonts w:ascii="Arial" w:hAnsi="Arial" w:cs="Arial"/>
          <w:szCs w:val="24"/>
        </w:rPr>
      </w:pPr>
    </w:p>
    <w:p w14:paraId="597C36A4" w14:textId="2AAF2F89" w:rsidR="00CC7444" w:rsidRPr="001814C2" w:rsidRDefault="00CC7444" w:rsidP="00CC7444">
      <w:pPr>
        <w:spacing w:after="240"/>
        <w:ind w:left="386" w:hanging="386"/>
        <w:jc w:val="both"/>
        <w:rPr>
          <w:rFonts w:ascii="Arial" w:hAnsi="Arial" w:cs="Arial"/>
          <w:szCs w:val="24"/>
          <w:shd w:val="clear" w:color="auto" w:fill="FFFFFF"/>
        </w:rPr>
      </w:pPr>
      <w:r w:rsidRPr="001814C2">
        <w:rPr>
          <w:rFonts w:ascii="Arial" w:hAnsi="Arial" w:cs="Arial"/>
          <w:szCs w:val="24"/>
        </w:rPr>
        <w:t>Amorim, K. S. (2012).</w:t>
      </w:r>
      <w:r w:rsidR="009F06D9">
        <w:rPr>
          <w:rFonts w:ascii="Arial" w:hAnsi="Arial" w:cs="Arial"/>
          <w:szCs w:val="24"/>
        </w:rPr>
        <w:t xml:space="preserve"> </w:t>
      </w:r>
      <w:r w:rsidRPr="001814C2">
        <w:rPr>
          <w:rFonts w:ascii="Arial" w:hAnsi="Arial" w:cs="Arial"/>
          <w:szCs w:val="24"/>
          <w:shd w:val="clear" w:color="auto" w:fill="FFFFFF"/>
        </w:rPr>
        <w:t xml:space="preserve">Processos de significação no primeiro ano de vida. </w:t>
      </w:r>
      <w:r w:rsidRPr="001814C2">
        <w:rPr>
          <w:rFonts w:ascii="Arial" w:hAnsi="Arial" w:cs="Arial"/>
          <w:i/>
          <w:szCs w:val="24"/>
          <w:shd w:val="clear" w:color="auto" w:fill="FFFFFF"/>
        </w:rPr>
        <w:t>Psicologia: Teoria e Pesquisa, 28</w:t>
      </w:r>
      <w:r w:rsidRPr="001814C2">
        <w:rPr>
          <w:rFonts w:ascii="Arial" w:hAnsi="Arial" w:cs="Arial"/>
          <w:szCs w:val="24"/>
          <w:shd w:val="clear" w:color="auto" w:fill="FFFFFF"/>
        </w:rPr>
        <w:t>, 45-53.</w:t>
      </w:r>
    </w:p>
    <w:p w14:paraId="0D490E45" w14:textId="54180F28"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Amorim, K. S., Costa, C. A., Rodrigues, L. A., Moura, G. G.,</w:t>
      </w:r>
      <w:r w:rsidR="00DA6D5B">
        <w:rPr>
          <w:rFonts w:ascii="Arial" w:hAnsi="Arial" w:cs="Arial"/>
          <w:szCs w:val="24"/>
        </w:rPr>
        <w:t xml:space="preserve"> </w:t>
      </w:r>
      <w:r w:rsidRPr="001814C2">
        <w:rPr>
          <w:rFonts w:ascii="Arial" w:hAnsi="Arial" w:cs="Arial"/>
          <w:szCs w:val="24"/>
        </w:rPr>
        <w:t>&amp; Ferreira, L. D. I. M. P. (2013).</w:t>
      </w:r>
      <w:r w:rsidR="00DA6D5B">
        <w:rPr>
          <w:rFonts w:ascii="Arial" w:hAnsi="Arial" w:cs="Arial"/>
          <w:szCs w:val="24"/>
        </w:rPr>
        <w:t xml:space="preserve"> </w:t>
      </w:r>
      <w:r w:rsidRPr="001814C2">
        <w:rPr>
          <w:rFonts w:ascii="Arial" w:hAnsi="Arial" w:cs="Arial"/>
          <w:iCs/>
          <w:szCs w:val="24"/>
        </w:rPr>
        <w:t>O bebê e a construção de significações, em relações afetivas e contextos culturais diversos.</w:t>
      </w:r>
      <w:r w:rsidR="00DA6D5B">
        <w:rPr>
          <w:rFonts w:ascii="Arial" w:hAnsi="Arial" w:cs="Arial"/>
          <w:iCs/>
          <w:szCs w:val="24"/>
        </w:rPr>
        <w:t xml:space="preserve"> </w:t>
      </w:r>
      <w:r w:rsidRPr="001814C2">
        <w:rPr>
          <w:rFonts w:ascii="Arial" w:hAnsi="Arial" w:cs="Arial"/>
          <w:i/>
          <w:iCs/>
          <w:szCs w:val="24"/>
        </w:rPr>
        <w:t>Temas em Psicologia</w:t>
      </w:r>
      <w:r w:rsidRPr="001814C2">
        <w:rPr>
          <w:rFonts w:ascii="Arial" w:hAnsi="Arial" w:cs="Arial"/>
          <w:i/>
          <w:szCs w:val="24"/>
        </w:rPr>
        <w:t>, 20</w:t>
      </w:r>
      <w:r w:rsidRPr="001814C2">
        <w:rPr>
          <w:rFonts w:ascii="Arial" w:hAnsi="Arial" w:cs="Arial"/>
          <w:szCs w:val="24"/>
        </w:rPr>
        <w:t>(2), 309-326.</w:t>
      </w:r>
    </w:p>
    <w:p w14:paraId="46B514A1" w14:textId="3A0A4CB8" w:rsidR="00CC7444" w:rsidRPr="001814C2" w:rsidRDefault="00CC7444" w:rsidP="00CC7444">
      <w:pPr>
        <w:spacing w:after="240"/>
        <w:ind w:left="386" w:hanging="386"/>
        <w:jc w:val="both"/>
        <w:rPr>
          <w:rFonts w:ascii="Arial" w:hAnsi="Arial" w:cs="Arial"/>
          <w:szCs w:val="24"/>
          <w:lang w:val="en-US"/>
        </w:rPr>
      </w:pPr>
      <w:r w:rsidRPr="001814C2">
        <w:rPr>
          <w:rFonts w:ascii="Arial" w:hAnsi="Arial" w:cs="Arial"/>
          <w:szCs w:val="24"/>
        </w:rPr>
        <w:t>Assis, S. G., Pinto, L.</w:t>
      </w:r>
      <w:r w:rsidR="00DA6D5B">
        <w:rPr>
          <w:rFonts w:ascii="Arial" w:hAnsi="Arial" w:cs="Arial"/>
          <w:szCs w:val="24"/>
        </w:rPr>
        <w:t xml:space="preserve"> </w:t>
      </w:r>
      <w:r w:rsidRPr="001814C2">
        <w:rPr>
          <w:rFonts w:ascii="Arial" w:hAnsi="Arial" w:cs="Arial"/>
          <w:szCs w:val="24"/>
        </w:rPr>
        <w:t xml:space="preserve">W., &amp; </w:t>
      </w:r>
      <w:proofErr w:type="spellStart"/>
      <w:r w:rsidRPr="001814C2">
        <w:rPr>
          <w:rFonts w:ascii="Arial" w:hAnsi="Arial" w:cs="Arial"/>
          <w:szCs w:val="24"/>
        </w:rPr>
        <w:t>Avanci</w:t>
      </w:r>
      <w:proofErr w:type="spellEnd"/>
      <w:r w:rsidRPr="001814C2">
        <w:rPr>
          <w:rFonts w:ascii="Arial" w:hAnsi="Arial" w:cs="Arial"/>
          <w:szCs w:val="24"/>
        </w:rPr>
        <w:t xml:space="preserve">, J.Q. (2014). </w:t>
      </w:r>
      <w:r w:rsidRPr="001814C2">
        <w:rPr>
          <w:rFonts w:ascii="Arial" w:hAnsi="Arial" w:cs="Arial"/>
          <w:szCs w:val="24"/>
          <w:lang w:val="en-US"/>
        </w:rPr>
        <w:t xml:space="preserve">Nationwide study on children and adolescent in foster care in Brazil. </w:t>
      </w:r>
      <w:proofErr w:type="spellStart"/>
      <w:r w:rsidRPr="001814C2">
        <w:rPr>
          <w:rFonts w:ascii="Arial" w:hAnsi="Arial" w:cs="Arial"/>
          <w:i/>
          <w:iCs/>
          <w:szCs w:val="24"/>
          <w:lang w:val="en-US"/>
        </w:rPr>
        <w:t>Paediatrics</w:t>
      </w:r>
      <w:proofErr w:type="spellEnd"/>
      <w:r w:rsidRPr="001814C2">
        <w:rPr>
          <w:rFonts w:ascii="Arial" w:hAnsi="Arial" w:cs="Arial"/>
          <w:i/>
          <w:iCs/>
          <w:szCs w:val="24"/>
          <w:lang w:val="en-US"/>
        </w:rPr>
        <w:t xml:space="preserve"> Today</w:t>
      </w:r>
      <w:r w:rsidRPr="001814C2">
        <w:rPr>
          <w:rFonts w:ascii="Arial" w:hAnsi="Arial" w:cs="Arial"/>
          <w:i/>
          <w:szCs w:val="24"/>
          <w:lang w:val="en-US"/>
        </w:rPr>
        <w:t>, 10</w:t>
      </w:r>
      <w:r w:rsidRPr="001814C2">
        <w:rPr>
          <w:rFonts w:ascii="Arial" w:hAnsi="Arial" w:cs="Arial"/>
          <w:szCs w:val="24"/>
          <w:lang w:val="en-US"/>
        </w:rPr>
        <w:t xml:space="preserve">(2), 135-146. </w:t>
      </w:r>
    </w:p>
    <w:p w14:paraId="2BE53ABB" w14:textId="77777777" w:rsidR="00CC7444" w:rsidRPr="001814C2" w:rsidRDefault="00CC7444" w:rsidP="00CC7444">
      <w:pPr>
        <w:spacing w:after="240"/>
        <w:ind w:left="386" w:hanging="386"/>
        <w:jc w:val="both"/>
        <w:rPr>
          <w:rFonts w:ascii="Arial" w:hAnsi="Arial" w:cs="Arial"/>
          <w:szCs w:val="24"/>
          <w:lang w:val="en-US"/>
        </w:rPr>
      </w:pPr>
      <w:r w:rsidRPr="001814C2">
        <w:rPr>
          <w:rFonts w:ascii="Arial" w:hAnsi="Arial" w:cs="Arial"/>
          <w:szCs w:val="24"/>
          <w:lang w:val="en-US"/>
        </w:rPr>
        <w:lastRenderedPageBreak/>
        <w:t xml:space="preserve">Bernard, K., Meade, E., &amp; Dozier, M. (2013) Parental synchrony and nurturance as targets in an </w:t>
      </w:r>
      <w:proofErr w:type="gramStart"/>
      <w:r w:rsidRPr="001814C2">
        <w:rPr>
          <w:rFonts w:ascii="Arial" w:hAnsi="Arial" w:cs="Arial"/>
          <w:szCs w:val="24"/>
          <w:lang w:val="en-US"/>
        </w:rPr>
        <w:t>attachment based</w:t>
      </w:r>
      <w:proofErr w:type="gramEnd"/>
      <w:r w:rsidRPr="001814C2">
        <w:rPr>
          <w:rFonts w:ascii="Arial" w:hAnsi="Arial" w:cs="Arial"/>
          <w:szCs w:val="24"/>
          <w:lang w:val="en-US"/>
        </w:rPr>
        <w:t xml:space="preserve"> intervention: building upon Mary Ainsworth’s insights about mother-infant interaction. </w:t>
      </w:r>
      <w:r w:rsidRPr="001814C2">
        <w:rPr>
          <w:rFonts w:ascii="Arial" w:hAnsi="Arial" w:cs="Arial"/>
          <w:i/>
          <w:szCs w:val="24"/>
          <w:lang w:val="en-US"/>
        </w:rPr>
        <w:t>Attachment Human Development, 15</w:t>
      </w:r>
      <w:r w:rsidRPr="001814C2">
        <w:rPr>
          <w:rFonts w:ascii="Arial" w:hAnsi="Arial" w:cs="Arial"/>
          <w:szCs w:val="24"/>
          <w:lang w:val="en-US"/>
        </w:rPr>
        <w:t xml:space="preserve">(5), 507-523. </w:t>
      </w:r>
    </w:p>
    <w:p w14:paraId="140AF466" w14:textId="382E0ADB"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lang w:val="en-US"/>
        </w:rPr>
        <w:t>Bick, J., Dozier, M., Bernard, K., Grasso, D.,</w:t>
      </w:r>
      <w:r w:rsidR="00DA6D5B">
        <w:rPr>
          <w:rFonts w:ascii="Arial" w:hAnsi="Arial" w:cs="Arial"/>
          <w:szCs w:val="24"/>
          <w:lang w:val="en-US"/>
        </w:rPr>
        <w:t xml:space="preserve"> </w:t>
      </w:r>
      <w:r w:rsidRPr="001814C2">
        <w:rPr>
          <w:rFonts w:ascii="Arial" w:hAnsi="Arial" w:cs="Arial"/>
          <w:szCs w:val="24"/>
          <w:lang w:val="en-US"/>
        </w:rPr>
        <w:t xml:space="preserve">&amp; Simons, R. (2013). Foster Mother-infant bonding: associations between foster mothers’ oxytocin production, electrophysiological brain activity, feelings of commitment, and Caregiving Quality. </w:t>
      </w:r>
      <w:proofErr w:type="spellStart"/>
      <w:r w:rsidRPr="001814C2">
        <w:rPr>
          <w:rFonts w:ascii="Arial" w:hAnsi="Arial" w:cs="Arial"/>
          <w:i/>
          <w:iCs/>
          <w:szCs w:val="24"/>
        </w:rPr>
        <w:t>Child</w:t>
      </w:r>
      <w:proofErr w:type="spellEnd"/>
      <w:r w:rsidRPr="001814C2">
        <w:rPr>
          <w:rFonts w:ascii="Arial" w:hAnsi="Arial" w:cs="Arial"/>
          <w:i/>
          <w:iCs/>
          <w:szCs w:val="24"/>
        </w:rPr>
        <w:t xml:space="preserve"> </w:t>
      </w:r>
      <w:proofErr w:type="spellStart"/>
      <w:r w:rsidRPr="001814C2">
        <w:rPr>
          <w:rFonts w:ascii="Arial" w:hAnsi="Arial" w:cs="Arial"/>
          <w:i/>
          <w:iCs/>
          <w:szCs w:val="24"/>
        </w:rPr>
        <w:t>Development</w:t>
      </w:r>
      <w:proofErr w:type="spellEnd"/>
      <w:r w:rsidRPr="001814C2">
        <w:rPr>
          <w:rFonts w:ascii="Arial" w:hAnsi="Arial" w:cs="Arial"/>
          <w:i/>
          <w:szCs w:val="24"/>
        </w:rPr>
        <w:t>, 84</w:t>
      </w:r>
      <w:r w:rsidRPr="001814C2">
        <w:rPr>
          <w:rFonts w:ascii="Arial" w:hAnsi="Arial" w:cs="Arial"/>
          <w:szCs w:val="24"/>
        </w:rPr>
        <w:t>(3), 826-840.</w:t>
      </w:r>
    </w:p>
    <w:p w14:paraId="034EA614" w14:textId="59634F7F" w:rsidR="00CC7444" w:rsidRPr="001814C2" w:rsidRDefault="00CC7444" w:rsidP="00CC7444">
      <w:pPr>
        <w:spacing w:after="240"/>
        <w:ind w:left="386" w:hanging="386"/>
        <w:jc w:val="both"/>
        <w:rPr>
          <w:rFonts w:ascii="Arial" w:hAnsi="Arial" w:cs="Arial"/>
          <w:szCs w:val="24"/>
        </w:rPr>
      </w:pPr>
      <w:proofErr w:type="spellStart"/>
      <w:r w:rsidRPr="001814C2">
        <w:rPr>
          <w:rFonts w:ascii="Arial" w:hAnsi="Arial" w:cs="Arial"/>
          <w:szCs w:val="24"/>
        </w:rPr>
        <w:t>Bowlby</w:t>
      </w:r>
      <w:proofErr w:type="spellEnd"/>
      <w:r w:rsidRPr="001814C2">
        <w:rPr>
          <w:rFonts w:ascii="Arial" w:hAnsi="Arial" w:cs="Arial"/>
          <w:szCs w:val="24"/>
        </w:rPr>
        <w:t xml:space="preserve">, J. (1969/1990). O vínculo da criança com a mãe: comportamento de apego. In J. </w:t>
      </w:r>
      <w:proofErr w:type="spellStart"/>
      <w:r w:rsidRPr="001814C2">
        <w:rPr>
          <w:rFonts w:ascii="Arial" w:hAnsi="Arial" w:cs="Arial"/>
          <w:szCs w:val="24"/>
        </w:rPr>
        <w:t>Bowlby</w:t>
      </w:r>
      <w:proofErr w:type="spellEnd"/>
      <w:r w:rsidRPr="001814C2">
        <w:rPr>
          <w:rFonts w:ascii="Arial" w:hAnsi="Arial" w:cs="Arial"/>
          <w:szCs w:val="24"/>
        </w:rPr>
        <w:t>.</w:t>
      </w:r>
      <w:r w:rsidR="00DA6D5B">
        <w:rPr>
          <w:rFonts w:ascii="Arial" w:hAnsi="Arial" w:cs="Arial"/>
          <w:szCs w:val="24"/>
        </w:rPr>
        <w:t xml:space="preserve"> </w:t>
      </w:r>
      <w:r w:rsidRPr="001814C2">
        <w:rPr>
          <w:rFonts w:ascii="Arial" w:hAnsi="Arial" w:cs="Arial"/>
          <w:i/>
          <w:iCs/>
          <w:szCs w:val="24"/>
        </w:rPr>
        <w:t>Apego perda</w:t>
      </w:r>
      <w:r w:rsidRPr="001814C2">
        <w:rPr>
          <w:rFonts w:ascii="Arial" w:hAnsi="Arial" w:cs="Arial"/>
          <w:szCs w:val="24"/>
        </w:rPr>
        <w:t xml:space="preserve"> (Apego, vol. I). São Paulo, SP: Martins Fontes.</w:t>
      </w:r>
    </w:p>
    <w:p w14:paraId="7B460981" w14:textId="77777777" w:rsidR="00CC7444" w:rsidRPr="001814C2" w:rsidRDefault="00CC7444" w:rsidP="00CC7444">
      <w:pPr>
        <w:spacing w:after="240"/>
        <w:ind w:left="386" w:hanging="386"/>
        <w:jc w:val="both"/>
        <w:rPr>
          <w:rFonts w:ascii="Arial" w:hAnsi="Arial" w:cs="Arial"/>
          <w:szCs w:val="24"/>
          <w:lang w:val="en-US"/>
        </w:rPr>
      </w:pPr>
      <w:r w:rsidRPr="001814C2">
        <w:rPr>
          <w:rFonts w:ascii="Arial" w:hAnsi="Arial" w:cs="Arial"/>
          <w:szCs w:val="24"/>
        </w:rPr>
        <w:t>Carvalho, A. M. A., Império-</w:t>
      </w:r>
      <w:proofErr w:type="spellStart"/>
      <w:r w:rsidRPr="001814C2">
        <w:rPr>
          <w:rFonts w:ascii="Arial" w:hAnsi="Arial" w:cs="Arial"/>
          <w:szCs w:val="24"/>
        </w:rPr>
        <w:t>Hamburger</w:t>
      </w:r>
      <w:proofErr w:type="spellEnd"/>
      <w:r w:rsidRPr="001814C2">
        <w:rPr>
          <w:rFonts w:ascii="Arial" w:hAnsi="Arial" w:cs="Arial"/>
          <w:szCs w:val="24"/>
        </w:rPr>
        <w:t xml:space="preserve">, </w:t>
      </w:r>
      <w:proofErr w:type="gramStart"/>
      <w:r w:rsidRPr="001814C2">
        <w:rPr>
          <w:rFonts w:ascii="Arial" w:hAnsi="Arial" w:cs="Arial"/>
          <w:szCs w:val="24"/>
        </w:rPr>
        <w:t>A.,&amp;</w:t>
      </w:r>
      <w:proofErr w:type="gramEnd"/>
      <w:r w:rsidRPr="001814C2">
        <w:rPr>
          <w:rFonts w:ascii="Arial" w:hAnsi="Arial" w:cs="Arial"/>
          <w:szCs w:val="24"/>
        </w:rPr>
        <w:t xml:space="preserve"> Pedrosa, M. I. (1996). Interação, regulação e </w:t>
      </w:r>
      <w:proofErr w:type="spellStart"/>
      <w:r w:rsidRPr="001814C2">
        <w:rPr>
          <w:rFonts w:ascii="Arial" w:hAnsi="Arial" w:cs="Arial"/>
          <w:szCs w:val="24"/>
        </w:rPr>
        <w:t>corregulação</w:t>
      </w:r>
      <w:proofErr w:type="spellEnd"/>
      <w:r w:rsidRPr="001814C2">
        <w:rPr>
          <w:rFonts w:ascii="Arial" w:hAnsi="Arial" w:cs="Arial"/>
          <w:szCs w:val="24"/>
        </w:rPr>
        <w:t xml:space="preserve"> no contexto do desenvolvimento humano: discussão conceitual e exemplos empíricos. </w:t>
      </w:r>
      <w:proofErr w:type="spellStart"/>
      <w:r w:rsidRPr="001814C2">
        <w:rPr>
          <w:rFonts w:ascii="Arial" w:hAnsi="Arial" w:cs="Arial"/>
          <w:i/>
          <w:szCs w:val="24"/>
          <w:lang w:val="en-US"/>
        </w:rPr>
        <w:t>Publicações</w:t>
      </w:r>
      <w:proofErr w:type="spellEnd"/>
      <w:r w:rsidRPr="001814C2">
        <w:rPr>
          <w:rFonts w:ascii="Arial" w:hAnsi="Arial" w:cs="Arial"/>
          <w:i/>
          <w:szCs w:val="24"/>
          <w:lang w:val="en-US"/>
        </w:rPr>
        <w:t xml:space="preserve"> IFUSP/P-1196</w:t>
      </w:r>
      <w:r w:rsidRPr="001814C2">
        <w:rPr>
          <w:rFonts w:ascii="Arial" w:hAnsi="Arial" w:cs="Arial"/>
          <w:szCs w:val="24"/>
          <w:lang w:val="en-US"/>
        </w:rPr>
        <w:t>, 1-34.</w:t>
      </w:r>
    </w:p>
    <w:p w14:paraId="48E79B91" w14:textId="51ED901B"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lang w:val="en-US"/>
        </w:rPr>
        <w:t>Cavalcante, S.,</w:t>
      </w:r>
      <w:r w:rsidR="00DA6D5B">
        <w:rPr>
          <w:rFonts w:ascii="Arial" w:hAnsi="Arial" w:cs="Arial"/>
          <w:szCs w:val="24"/>
          <w:lang w:val="en-US"/>
        </w:rPr>
        <w:t xml:space="preserve"> </w:t>
      </w:r>
      <w:r w:rsidRPr="001814C2">
        <w:rPr>
          <w:rFonts w:ascii="Arial" w:hAnsi="Arial" w:cs="Arial"/>
          <w:szCs w:val="24"/>
          <w:lang w:val="en-US"/>
        </w:rPr>
        <w:t xml:space="preserve">&amp; Rodríguez, C. (2015). </w:t>
      </w:r>
      <w:r w:rsidRPr="001814C2">
        <w:rPr>
          <w:rFonts w:ascii="Arial" w:hAnsi="Arial" w:cs="Arial"/>
          <w:bCs/>
          <w:szCs w:val="24"/>
          <w:lang w:val="en-US"/>
        </w:rPr>
        <w:t xml:space="preserve">The understanding of die as an object that has numerical functions. A longitudinal study using two children from the ages of 24 to 36 months interacting with an adult. </w:t>
      </w:r>
      <w:proofErr w:type="spellStart"/>
      <w:r w:rsidRPr="001814C2">
        <w:rPr>
          <w:rFonts w:ascii="Arial" w:hAnsi="Arial" w:cs="Arial"/>
          <w:bCs/>
          <w:i/>
          <w:szCs w:val="24"/>
        </w:rPr>
        <w:t>Estudios</w:t>
      </w:r>
      <w:proofErr w:type="spellEnd"/>
      <w:r w:rsidRPr="001814C2">
        <w:rPr>
          <w:rFonts w:ascii="Arial" w:hAnsi="Arial" w:cs="Arial"/>
          <w:bCs/>
          <w:i/>
          <w:szCs w:val="24"/>
        </w:rPr>
        <w:t xml:space="preserve"> de </w:t>
      </w:r>
      <w:proofErr w:type="spellStart"/>
      <w:r w:rsidRPr="001814C2">
        <w:rPr>
          <w:rFonts w:ascii="Arial" w:hAnsi="Arial" w:cs="Arial"/>
          <w:bCs/>
          <w:i/>
          <w:szCs w:val="24"/>
        </w:rPr>
        <w:t>Psicología</w:t>
      </w:r>
      <w:proofErr w:type="spellEnd"/>
      <w:r w:rsidRPr="001814C2">
        <w:rPr>
          <w:rFonts w:ascii="Arial" w:hAnsi="Arial" w:cs="Arial"/>
          <w:bCs/>
          <w:i/>
          <w:szCs w:val="24"/>
        </w:rPr>
        <w:t>, 36</w:t>
      </w:r>
      <w:r w:rsidRPr="001814C2">
        <w:rPr>
          <w:rFonts w:ascii="Arial" w:hAnsi="Arial" w:cs="Arial"/>
          <w:bCs/>
          <w:szCs w:val="24"/>
        </w:rPr>
        <w:t xml:space="preserve">(1), 48-70. </w:t>
      </w:r>
      <w:proofErr w:type="spellStart"/>
      <w:r w:rsidRPr="001814C2">
        <w:rPr>
          <w:rFonts w:ascii="Arial" w:hAnsi="Arial" w:cs="Arial"/>
          <w:bCs/>
          <w:szCs w:val="24"/>
        </w:rPr>
        <w:t>doi</w:t>
      </w:r>
      <w:proofErr w:type="spellEnd"/>
      <w:r w:rsidRPr="001814C2">
        <w:rPr>
          <w:rFonts w:ascii="Arial" w:hAnsi="Arial" w:cs="Arial"/>
          <w:bCs/>
          <w:szCs w:val="24"/>
        </w:rPr>
        <w:t xml:space="preserve">: </w:t>
      </w:r>
      <w:r w:rsidRPr="001814C2">
        <w:rPr>
          <w:rFonts w:ascii="Arial" w:hAnsi="Arial" w:cs="Arial"/>
          <w:szCs w:val="24"/>
        </w:rPr>
        <w:t xml:space="preserve">10.1080/02109395.2014.1000028 </w:t>
      </w:r>
    </w:p>
    <w:p w14:paraId="7847E443" w14:textId="19003446"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Conselho Nacional dos Direitos da Criança e do Adolescente [CONANDA],</w:t>
      </w:r>
      <w:r w:rsidR="00DA6D5B">
        <w:rPr>
          <w:rFonts w:ascii="Arial" w:hAnsi="Arial" w:cs="Arial"/>
          <w:szCs w:val="24"/>
        </w:rPr>
        <w:t xml:space="preserve"> </w:t>
      </w:r>
      <w:r w:rsidRPr="001814C2">
        <w:rPr>
          <w:rFonts w:ascii="Arial" w:hAnsi="Arial" w:cs="Arial"/>
          <w:szCs w:val="24"/>
        </w:rPr>
        <w:t>&amp;</w:t>
      </w:r>
      <w:r w:rsidR="00DA6D5B">
        <w:rPr>
          <w:rFonts w:ascii="Arial" w:hAnsi="Arial" w:cs="Arial"/>
          <w:szCs w:val="24"/>
        </w:rPr>
        <w:t xml:space="preserve"> </w:t>
      </w:r>
      <w:r w:rsidRPr="001814C2">
        <w:rPr>
          <w:rFonts w:ascii="Arial" w:hAnsi="Arial" w:cs="Arial"/>
          <w:szCs w:val="24"/>
        </w:rPr>
        <w:t xml:space="preserve">Conselho Nacional de Assistência Social [CNAS] (2009). </w:t>
      </w:r>
      <w:r w:rsidRPr="001814C2">
        <w:rPr>
          <w:rFonts w:ascii="Arial" w:hAnsi="Arial" w:cs="Arial"/>
          <w:i/>
          <w:iCs/>
          <w:szCs w:val="24"/>
        </w:rPr>
        <w:t>Orientações técnicas: serviços de acolhimento para crianças e adolescentes</w:t>
      </w:r>
      <w:r w:rsidRPr="001814C2">
        <w:rPr>
          <w:rFonts w:ascii="Arial" w:hAnsi="Arial" w:cs="Arial"/>
          <w:szCs w:val="24"/>
        </w:rPr>
        <w:t>. Brasília, DF.</w:t>
      </w:r>
    </w:p>
    <w:p w14:paraId="790CCF54" w14:textId="37E2174E"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Costa, C. A.,</w:t>
      </w:r>
      <w:r w:rsidR="00DA6D5B">
        <w:rPr>
          <w:rFonts w:ascii="Arial" w:hAnsi="Arial" w:cs="Arial"/>
          <w:szCs w:val="24"/>
        </w:rPr>
        <w:t xml:space="preserve"> </w:t>
      </w:r>
      <w:r w:rsidRPr="001814C2">
        <w:rPr>
          <w:rFonts w:ascii="Arial" w:hAnsi="Arial" w:cs="Arial"/>
          <w:szCs w:val="24"/>
        </w:rPr>
        <w:t xml:space="preserve">&amp; Amorim, K. S. (2015). Abreviação em relações de bebês com seus pares de idade. </w:t>
      </w:r>
      <w:r w:rsidRPr="001814C2">
        <w:rPr>
          <w:rFonts w:ascii="Arial" w:hAnsi="Arial" w:cs="Arial"/>
          <w:i/>
          <w:iCs/>
          <w:szCs w:val="24"/>
        </w:rPr>
        <w:t>Psicologia: Teoria e Pesquisa</w:t>
      </w:r>
      <w:r w:rsidRPr="001814C2">
        <w:rPr>
          <w:rFonts w:ascii="Arial" w:hAnsi="Arial" w:cs="Arial"/>
          <w:i/>
          <w:szCs w:val="24"/>
        </w:rPr>
        <w:t>, 31</w:t>
      </w:r>
      <w:r w:rsidRPr="001814C2">
        <w:rPr>
          <w:rFonts w:ascii="Arial" w:hAnsi="Arial" w:cs="Arial"/>
          <w:szCs w:val="24"/>
        </w:rPr>
        <w:t>(1), 15-23.</w:t>
      </w:r>
    </w:p>
    <w:p w14:paraId="7B7AC66B" w14:textId="77A4D5D0" w:rsidR="00CC7444" w:rsidRPr="001814C2" w:rsidRDefault="00CC7444" w:rsidP="00CC7444">
      <w:pPr>
        <w:spacing w:after="240"/>
        <w:ind w:left="386" w:hanging="386"/>
        <w:jc w:val="both"/>
        <w:rPr>
          <w:rFonts w:ascii="Arial" w:hAnsi="Arial" w:cs="Arial"/>
          <w:szCs w:val="24"/>
          <w:lang w:val="en-US"/>
        </w:rPr>
      </w:pPr>
      <w:proofErr w:type="spellStart"/>
      <w:r w:rsidRPr="001814C2">
        <w:rPr>
          <w:rFonts w:ascii="Arial" w:hAnsi="Arial" w:cs="Arial"/>
          <w:szCs w:val="24"/>
        </w:rPr>
        <w:t>Dozier</w:t>
      </w:r>
      <w:proofErr w:type="spellEnd"/>
      <w:r w:rsidRPr="001814C2">
        <w:rPr>
          <w:rFonts w:ascii="Arial" w:hAnsi="Arial" w:cs="Arial"/>
          <w:szCs w:val="24"/>
        </w:rPr>
        <w:t xml:space="preserve">, M., </w:t>
      </w:r>
      <w:proofErr w:type="spellStart"/>
      <w:r w:rsidRPr="001814C2">
        <w:rPr>
          <w:rFonts w:ascii="Arial" w:hAnsi="Arial" w:cs="Arial"/>
          <w:szCs w:val="24"/>
        </w:rPr>
        <w:t>Zeanah</w:t>
      </w:r>
      <w:proofErr w:type="spellEnd"/>
      <w:r w:rsidRPr="001814C2">
        <w:rPr>
          <w:rFonts w:ascii="Arial" w:hAnsi="Arial" w:cs="Arial"/>
          <w:szCs w:val="24"/>
        </w:rPr>
        <w:t>, C. H.,</w:t>
      </w:r>
      <w:r w:rsidR="00DA6D5B">
        <w:rPr>
          <w:rFonts w:ascii="Arial" w:hAnsi="Arial" w:cs="Arial"/>
          <w:szCs w:val="24"/>
        </w:rPr>
        <w:t xml:space="preserve"> </w:t>
      </w:r>
      <w:r w:rsidRPr="001814C2">
        <w:rPr>
          <w:rFonts w:ascii="Arial" w:hAnsi="Arial" w:cs="Arial"/>
          <w:szCs w:val="24"/>
        </w:rPr>
        <w:t xml:space="preserve">&amp; Bernard, K. (2013). </w:t>
      </w:r>
      <w:r w:rsidRPr="001814C2">
        <w:rPr>
          <w:rFonts w:ascii="Arial" w:hAnsi="Arial" w:cs="Arial"/>
          <w:szCs w:val="24"/>
          <w:lang w:val="en-US"/>
        </w:rPr>
        <w:t xml:space="preserve">Infants and toddlers in foster care. </w:t>
      </w:r>
      <w:r w:rsidRPr="001814C2">
        <w:rPr>
          <w:rFonts w:ascii="Arial" w:hAnsi="Arial" w:cs="Arial"/>
          <w:i/>
          <w:iCs/>
          <w:szCs w:val="24"/>
          <w:lang w:val="en-US"/>
        </w:rPr>
        <w:t>Child Development Perspectives</w:t>
      </w:r>
      <w:r w:rsidRPr="001814C2">
        <w:rPr>
          <w:rFonts w:ascii="Arial" w:hAnsi="Arial" w:cs="Arial"/>
          <w:i/>
          <w:szCs w:val="24"/>
          <w:lang w:val="en-US"/>
        </w:rPr>
        <w:t>, 7</w:t>
      </w:r>
      <w:r w:rsidRPr="001814C2">
        <w:rPr>
          <w:rFonts w:ascii="Arial" w:hAnsi="Arial" w:cs="Arial"/>
          <w:szCs w:val="24"/>
          <w:lang w:val="en-US"/>
        </w:rPr>
        <w:t>(3), 166-171.</w:t>
      </w:r>
    </w:p>
    <w:p w14:paraId="301AEF48" w14:textId="77777777" w:rsidR="00CC7444" w:rsidRPr="001814C2" w:rsidRDefault="00CC7444" w:rsidP="00CC7444">
      <w:pPr>
        <w:spacing w:after="240"/>
        <w:ind w:left="386" w:hanging="386"/>
        <w:jc w:val="both"/>
        <w:rPr>
          <w:rFonts w:ascii="Arial" w:hAnsi="Arial" w:cs="Arial"/>
          <w:szCs w:val="24"/>
          <w:lang w:val="es-MX"/>
        </w:rPr>
      </w:pPr>
      <w:r w:rsidRPr="001814C2">
        <w:rPr>
          <w:rFonts w:ascii="Arial" w:hAnsi="Arial" w:cs="Arial"/>
          <w:szCs w:val="24"/>
          <w:lang w:val="en-US"/>
        </w:rPr>
        <w:t xml:space="preserve">Drury, S. S., Gleason, M. M., </w:t>
      </w:r>
      <w:proofErr w:type="spellStart"/>
      <w:r w:rsidRPr="001814C2">
        <w:rPr>
          <w:rFonts w:ascii="Arial" w:hAnsi="Arial" w:cs="Arial"/>
          <w:szCs w:val="24"/>
          <w:lang w:val="en-US"/>
        </w:rPr>
        <w:t>Theall</w:t>
      </w:r>
      <w:proofErr w:type="spellEnd"/>
      <w:r w:rsidRPr="001814C2">
        <w:rPr>
          <w:rFonts w:ascii="Arial" w:hAnsi="Arial" w:cs="Arial"/>
          <w:szCs w:val="24"/>
          <w:lang w:val="en-US"/>
        </w:rPr>
        <w:t xml:space="preserve">, K. P., </w:t>
      </w:r>
      <w:proofErr w:type="spellStart"/>
      <w:r w:rsidRPr="001814C2">
        <w:rPr>
          <w:rFonts w:ascii="Arial" w:hAnsi="Arial" w:cs="Arial"/>
          <w:szCs w:val="24"/>
          <w:lang w:val="en-US"/>
        </w:rPr>
        <w:t>Smyke</w:t>
      </w:r>
      <w:proofErr w:type="spellEnd"/>
      <w:r w:rsidRPr="001814C2">
        <w:rPr>
          <w:rFonts w:ascii="Arial" w:hAnsi="Arial" w:cs="Arial"/>
          <w:szCs w:val="24"/>
          <w:lang w:val="en-US"/>
        </w:rPr>
        <w:t xml:space="preserve">, A. T., Nelson, C. A., Fox, N. A., &amp; </w:t>
      </w:r>
      <w:proofErr w:type="spellStart"/>
      <w:r w:rsidRPr="001814C2">
        <w:rPr>
          <w:rFonts w:ascii="Arial" w:hAnsi="Arial" w:cs="Arial"/>
          <w:szCs w:val="24"/>
          <w:lang w:val="en-US"/>
        </w:rPr>
        <w:t>Zeanah</w:t>
      </w:r>
      <w:proofErr w:type="spellEnd"/>
      <w:r w:rsidRPr="001814C2">
        <w:rPr>
          <w:rFonts w:ascii="Arial" w:hAnsi="Arial" w:cs="Arial"/>
          <w:szCs w:val="24"/>
          <w:lang w:val="en-US"/>
        </w:rPr>
        <w:t xml:space="preserve">, C. H. (2012). Genetic sensitivity to the caregiving context: the influence of 5httlpr e BNDF val66met on indiscriminate social behavior. </w:t>
      </w:r>
      <w:proofErr w:type="spellStart"/>
      <w:r w:rsidRPr="001814C2">
        <w:rPr>
          <w:rFonts w:ascii="Arial" w:hAnsi="Arial" w:cs="Arial"/>
          <w:i/>
          <w:iCs/>
          <w:szCs w:val="24"/>
          <w:lang w:val="es-MX"/>
        </w:rPr>
        <w:t>Physiology</w:t>
      </w:r>
      <w:proofErr w:type="spellEnd"/>
      <w:r w:rsidRPr="001814C2">
        <w:rPr>
          <w:rFonts w:ascii="Arial" w:hAnsi="Arial" w:cs="Arial"/>
          <w:i/>
          <w:iCs/>
          <w:szCs w:val="24"/>
          <w:lang w:val="es-MX"/>
        </w:rPr>
        <w:t xml:space="preserve"> &amp; </w:t>
      </w:r>
      <w:proofErr w:type="spellStart"/>
      <w:r w:rsidRPr="001814C2">
        <w:rPr>
          <w:rFonts w:ascii="Arial" w:hAnsi="Arial" w:cs="Arial"/>
          <w:i/>
          <w:iCs/>
          <w:szCs w:val="24"/>
          <w:lang w:val="es-MX"/>
        </w:rPr>
        <w:t>Behavior</w:t>
      </w:r>
      <w:proofErr w:type="spellEnd"/>
      <w:r w:rsidRPr="001814C2">
        <w:rPr>
          <w:rFonts w:ascii="Arial" w:hAnsi="Arial" w:cs="Arial"/>
          <w:i/>
          <w:szCs w:val="24"/>
          <w:lang w:val="es-MX"/>
        </w:rPr>
        <w:t>, 106</w:t>
      </w:r>
      <w:r w:rsidRPr="001814C2">
        <w:rPr>
          <w:rFonts w:ascii="Arial" w:hAnsi="Arial" w:cs="Arial"/>
          <w:szCs w:val="24"/>
          <w:lang w:val="es-MX"/>
        </w:rPr>
        <w:t>(5), 728-735.</w:t>
      </w:r>
    </w:p>
    <w:p w14:paraId="145A731A" w14:textId="12AEEAB3"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shd w:val="clear" w:color="auto" w:fill="FEFEFE"/>
          <w:lang w:val="es-MX"/>
        </w:rPr>
        <w:t xml:space="preserve">Estrada, L. F. (2013). </w:t>
      </w:r>
      <w:r w:rsidRPr="001814C2">
        <w:rPr>
          <w:rFonts w:ascii="Arial" w:hAnsi="Arial" w:cs="Arial"/>
          <w:i/>
          <w:szCs w:val="24"/>
          <w:shd w:val="clear" w:color="auto" w:fill="FEFEFE"/>
          <w:lang w:val="es-MX"/>
        </w:rPr>
        <w:t xml:space="preserve">Componentes emocionales e interacciones </w:t>
      </w:r>
      <w:proofErr w:type="spellStart"/>
      <w:r w:rsidRPr="001814C2">
        <w:rPr>
          <w:rFonts w:ascii="Arial" w:hAnsi="Arial" w:cs="Arial"/>
          <w:i/>
          <w:szCs w:val="24"/>
          <w:shd w:val="clear" w:color="auto" w:fill="FEFEFE"/>
          <w:lang w:val="es-MX"/>
        </w:rPr>
        <w:t>triádicas</w:t>
      </w:r>
      <w:proofErr w:type="spellEnd"/>
      <w:r w:rsidRPr="001814C2">
        <w:rPr>
          <w:rFonts w:ascii="Arial" w:hAnsi="Arial" w:cs="Arial"/>
          <w:i/>
          <w:szCs w:val="24"/>
          <w:shd w:val="clear" w:color="auto" w:fill="FEFEFE"/>
          <w:lang w:val="es-MX"/>
        </w:rPr>
        <w:t xml:space="preserve"> adulto-objeto-bebé entre los 12 y 16 meses de vida. Un estudio de caso</w:t>
      </w:r>
      <w:r w:rsidR="00DA6D5B">
        <w:rPr>
          <w:rFonts w:ascii="Arial" w:hAnsi="Arial" w:cs="Arial"/>
          <w:i/>
          <w:szCs w:val="24"/>
          <w:shd w:val="clear" w:color="auto" w:fill="FEFEFE"/>
          <w:lang w:val="es-MX"/>
        </w:rPr>
        <w:t xml:space="preserve"> </w:t>
      </w:r>
      <w:r w:rsidRPr="001814C2">
        <w:rPr>
          <w:rFonts w:ascii="Arial" w:hAnsi="Arial" w:cs="Arial"/>
          <w:szCs w:val="24"/>
          <w:shd w:val="clear" w:color="auto" w:fill="FEFEFE"/>
          <w:lang w:val="es-MX"/>
        </w:rPr>
        <w:t xml:space="preserve">(Tesis de </w:t>
      </w:r>
      <w:proofErr w:type="spellStart"/>
      <w:r w:rsidRPr="001814C2">
        <w:rPr>
          <w:rFonts w:ascii="Arial" w:hAnsi="Arial" w:cs="Arial"/>
          <w:szCs w:val="24"/>
          <w:shd w:val="clear" w:color="auto" w:fill="FEFEFE"/>
          <w:lang w:val="es-MX"/>
        </w:rPr>
        <w:t>Maestria</w:t>
      </w:r>
      <w:proofErr w:type="spellEnd"/>
      <w:r w:rsidRPr="001814C2">
        <w:rPr>
          <w:rFonts w:ascii="Arial" w:hAnsi="Arial" w:cs="Arial"/>
          <w:szCs w:val="24"/>
          <w:shd w:val="clear" w:color="auto" w:fill="FEFEFE"/>
          <w:lang w:val="es-MX"/>
        </w:rPr>
        <w:t>).</w:t>
      </w:r>
      <w:r w:rsidR="00DA6D5B">
        <w:rPr>
          <w:rFonts w:ascii="Arial" w:hAnsi="Arial" w:cs="Arial"/>
          <w:szCs w:val="24"/>
          <w:shd w:val="clear" w:color="auto" w:fill="FEFEFE"/>
          <w:lang w:val="es-MX"/>
        </w:rPr>
        <w:t xml:space="preserve"> </w:t>
      </w:r>
      <w:r w:rsidRPr="001814C2">
        <w:rPr>
          <w:rFonts w:ascii="Arial" w:hAnsi="Arial" w:cs="Arial"/>
          <w:szCs w:val="24"/>
          <w:shd w:val="clear" w:color="auto" w:fill="FEFEFE"/>
          <w:lang w:val="es-ES"/>
        </w:rPr>
        <w:t>Universidad Autónoma de Madrid, Madrid.</w:t>
      </w:r>
    </w:p>
    <w:p w14:paraId="6CFE6D08" w14:textId="60BD849E" w:rsidR="00CC7444" w:rsidRPr="001814C2" w:rsidRDefault="00CC7444" w:rsidP="00CC7444">
      <w:pPr>
        <w:spacing w:after="240"/>
        <w:ind w:left="386" w:hanging="386"/>
        <w:jc w:val="both"/>
        <w:rPr>
          <w:rFonts w:ascii="Arial" w:hAnsi="Arial" w:cs="Arial"/>
          <w:szCs w:val="24"/>
          <w:lang w:val="en-US"/>
        </w:rPr>
      </w:pPr>
      <w:r w:rsidRPr="001814C2">
        <w:rPr>
          <w:rFonts w:ascii="Arial" w:hAnsi="Arial" w:cs="Arial"/>
          <w:szCs w:val="24"/>
          <w:lang w:val="en-US"/>
        </w:rPr>
        <w:t xml:space="preserve">Gleason, M. M., Fox, N. A., Drury, S. S., </w:t>
      </w:r>
      <w:proofErr w:type="spellStart"/>
      <w:r w:rsidRPr="001814C2">
        <w:rPr>
          <w:rFonts w:ascii="Arial" w:hAnsi="Arial" w:cs="Arial"/>
          <w:szCs w:val="24"/>
          <w:lang w:val="en-US"/>
        </w:rPr>
        <w:t>Smyke</w:t>
      </w:r>
      <w:proofErr w:type="spellEnd"/>
      <w:r w:rsidRPr="001814C2">
        <w:rPr>
          <w:rFonts w:ascii="Arial" w:hAnsi="Arial" w:cs="Arial"/>
          <w:szCs w:val="24"/>
          <w:lang w:val="en-US"/>
        </w:rPr>
        <w:t xml:space="preserve">, A. T., Nelson, C. A. &amp; </w:t>
      </w:r>
      <w:proofErr w:type="spellStart"/>
      <w:r w:rsidRPr="001814C2">
        <w:rPr>
          <w:rFonts w:ascii="Arial" w:hAnsi="Arial" w:cs="Arial"/>
          <w:szCs w:val="24"/>
          <w:lang w:val="en-US"/>
        </w:rPr>
        <w:t>Zeanah</w:t>
      </w:r>
      <w:proofErr w:type="spellEnd"/>
      <w:r w:rsidRPr="001814C2">
        <w:rPr>
          <w:rFonts w:ascii="Arial" w:hAnsi="Arial" w:cs="Arial"/>
          <w:szCs w:val="24"/>
          <w:lang w:val="en-US"/>
        </w:rPr>
        <w:t xml:space="preserve">, C. H. (2014). Indiscriminate Behaviors in Previously Institutionalized Young Children. </w:t>
      </w:r>
      <w:r w:rsidRPr="001814C2">
        <w:rPr>
          <w:rFonts w:ascii="Arial" w:hAnsi="Arial" w:cs="Arial"/>
          <w:i/>
          <w:szCs w:val="24"/>
          <w:lang w:val="en-US"/>
        </w:rPr>
        <w:t>Pediatrics, 133</w:t>
      </w:r>
      <w:r w:rsidRPr="001814C2">
        <w:rPr>
          <w:rFonts w:ascii="Arial" w:hAnsi="Arial" w:cs="Arial"/>
          <w:szCs w:val="24"/>
          <w:lang w:val="en-US"/>
        </w:rPr>
        <w:t>(3), e657-e665.</w:t>
      </w:r>
    </w:p>
    <w:p w14:paraId="77A9BBC5" w14:textId="5B6E83C8" w:rsidR="00CC7444" w:rsidRPr="001814C2" w:rsidRDefault="00CC7444" w:rsidP="00CC7444">
      <w:pPr>
        <w:spacing w:after="240"/>
        <w:ind w:left="386" w:hanging="386"/>
        <w:jc w:val="both"/>
        <w:rPr>
          <w:rFonts w:ascii="Arial" w:hAnsi="Arial" w:cs="Arial"/>
          <w:szCs w:val="24"/>
          <w:lang w:val="en-US"/>
        </w:rPr>
      </w:pPr>
      <w:proofErr w:type="spellStart"/>
      <w:r w:rsidRPr="001814C2">
        <w:rPr>
          <w:rFonts w:ascii="Arial" w:hAnsi="Arial" w:cs="Arial"/>
          <w:szCs w:val="24"/>
          <w:lang w:val="en-US"/>
        </w:rPr>
        <w:t>Golin</w:t>
      </w:r>
      <w:proofErr w:type="spellEnd"/>
      <w:r w:rsidRPr="001814C2">
        <w:rPr>
          <w:rFonts w:ascii="Arial" w:hAnsi="Arial" w:cs="Arial"/>
          <w:szCs w:val="24"/>
          <w:lang w:val="en-US"/>
        </w:rPr>
        <w:t>, G., Benetti, S. P. C.,</w:t>
      </w:r>
      <w:r w:rsidR="00DA6D5B">
        <w:rPr>
          <w:rFonts w:ascii="Arial" w:hAnsi="Arial" w:cs="Arial"/>
          <w:szCs w:val="24"/>
          <w:lang w:val="en-US"/>
        </w:rPr>
        <w:t xml:space="preserve"> </w:t>
      </w:r>
      <w:r w:rsidRPr="001814C2">
        <w:rPr>
          <w:rFonts w:ascii="Arial" w:hAnsi="Arial" w:cs="Arial"/>
          <w:szCs w:val="24"/>
          <w:lang w:val="en-US"/>
        </w:rPr>
        <w:t xml:space="preserve">&amp; </w:t>
      </w:r>
      <w:proofErr w:type="spellStart"/>
      <w:r w:rsidRPr="001814C2">
        <w:rPr>
          <w:rFonts w:ascii="Arial" w:hAnsi="Arial" w:cs="Arial"/>
          <w:szCs w:val="24"/>
          <w:lang w:val="en-US"/>
        </w:rPr>
        <w:t>Donelli</w:t>
      </w:r>
      <w:proofErr w:type="spellEnd"/>
      <w:r w:rsidRPr="001814C2">
        <w:rPr>
          <w:rFonts w:ascii="Arial" w:hAnsi="Arial" w:cs="Arial"/>
          <w:szCs w:val="24"/>
          <w:lang w:val="en-US"/>
        </w:rPr>
        <w:t xml:space="preserve">, T. M. S. (2011). </w:t>
      </w:r>
      <w:r w:rsidRPr="001814C2">
        <w:rPr>
          <w:rFonts w:ascii="Arial" w:hAnsi="Arial" w:cs="Arial"/>
          <w:szCs w:val="24"/>
        </w:rPr>
        <w:t xml:space="preserve">Um estudo sobre o acolhimento precoce inspirado no método </w:t>
      </w:r>
      <w:proofErr w:type="spellStart"/>
      <w:r w:rsidRPr="001814C2">
        <w:rPr>
          <w:rFonts w:ascii="Arial" w:hAnsi="Arial" w:cs="Arial"/>
          <w:szCs w:val="24"/>
        </w:rPr>
        <w:t>bick</w:t>
      </w:r>
      <w:proofErr w:type="spellEnd"/>
      <w:r w:rsidRPr="001814C2">
        <w:rPr>
          <w:rFonts w:ascii="Arial" w:hAnsi="Arial" w:cs="Arial"/>
          <w:szCs w:val="24"/>
        </w:rPr>
        <w:t xml:space="preserve">. </w:t>
      </w:r>
      <w:proofErr w:type="spellStart"/>
      <w:r w:rsidRPr="001814C2">
        <w:rPr>
          <w:rFonts w:ascii="Arial" w:hAnsi="Arial" w:cs="Arial"/>
          <w:i/>
          <w:iCs/>
          <w:szCs w:val="24"/>
          <w:lang w:val="en-US"/>
        </w:rPr>
        <w:t>Psicologia</w:t>
      </w:r>
      <w:proofErr w:type="spellEnd"/>
      <w:r w:rsidRPr="001814C2">
        <w:rPr>
          <w:rFonts w:ascii="Arial" w:hAnsi="Arial" w:cs="Arial"/>
          <w:i/>
          <w:iCs/>
          <w:szCs w:val="24"/>
          <w:lang w:val="en-US"/>
        </w:rPr>
        <w:t xml:space="preserve"> </w:t>
      </w:r>
      <w:proofErr w:type="spellStart"/>
      <w:r w:rsidRPr="001814C2">
        <w:rPr>
          <w:rFonts w:ascii="Arial" w:hAnsi="Arial" w:cs="Arial"/>
          <w:i/>
          <w:iCs/>
          <w:szCs w:val="24"/>
          <w:lang w:val="en-US"/>
        </w:rPr>
        <w:t>em</w:t>
      </w:r>
      <w:proofErr w:type="spellEnd"/>
      <w:r w:rsidRPr="001814C2">
        <w:rPr>
          <w:rFonts w:ascii="Arial" w:hAnsi="Arial" w:cs="Arial"/>
          <w:i/>
          <w:iCs/>
          <w:szCs w:val="24"/>
          <w:lang w:val="en-US"/>
        </w:rPr>
        <w:t xml:space="preserve"> </w:t>
      </w:r>
      <w:proofErr w:type="spellStart"/>
      <w:r w:rsidRPr="001814C2">
        <w:rPr>
          <w:rFonts w:ascii="Arial" w:hAnsi="Arial" w:cs="Arial"/>
          <w:i/>
          <w:iCs/>
          <w:szCs w:val="24"/>
          <w:lang w:val="en-US"/>
        </w:rPr>
        <w:t>Estudo</w:t>
      </w:r>
      <w:proofErr w:type="spellEnd"/>
      <w:r w:rsidRPr="001814C2">
        <w:rPr>
          <w:rFonts w:ascii="Arial" w:hAnsi="Arial" w:cs="Arial"/>
          <w:i/>
          <w:szCs w:val="24"/>
          <w:lang w:val="en-US"/>
        </w:rPr>
        <w:t>, 16</w:t>
      </w:r>
      <w:r w:rsidRPr="001814C2">
        <w:rPr>
          <w:rFonts w:ascii="Arial" w:hAnsi="Arial" w:cs="Arial"/>
          <w:szCs w:val="24"/>
          <w:lang w:val="en-US"/>
        </w:rPr>
        <w:t>(4), 561-569.</w:t>
      </w:r>
    </w:p>
    <w:p w14:paraId="45957C1D" w14:textId="39C276AF" w:rsidR="00CC7444" w:rsidRPr="001814C2" w:rsidRDefault="00CC7444" w:rsidP="00CC7444">
      <w:pPr>
        <w:spacing w:after="240"/>
        <w:ind w:left="386" w:hanging="386"/>
        <w:jc w:val="both"/>
        <w:rPr>
          <w:rFonts w:ascii="Arial" w:hAnsi="Arial" w:cs="Arial"/>
          <w:szCs w:val="24"/>
          <w:lang w:val="en-US"/>
        </w:rPr>
      </w:pPr>
      <w:proofErr w:type="spellStart"/>
      <w:r w:rsidRPr="001814C2">
        <w:rPr>
          <w:rFonts w:ascii="Arial" w:hAnsi="Arial" w:cs="Arial"/>
          <w:szCs w:val="24"/>
          <w:lang w:val="en-US"/>
        </w:rPr>
        <w:t>Groark</w:t>
      </w:r>
      <w:proofErr w:type="spellEnd"/>
      <w:r w:rsidRPr="001814C2">
        <w:rPr>
          <w:rFonts w:ascii="Arial" w:hAnsi="Arial" w:cs="Arial"/>
          <w:szCs w:val="24"/>
          <w:lang w:val="en-US"/>
        </w:rPr>
        <w:t>, C. J.,</w:t>
      </w:r>
      <w:r w:rsidR="00DA6D5B">
        <w:rPr>
          <w:rFonts w:ascii="Arial" w:hAnsi="Arial" w:cs="Arial"/>
          <w:szCs w:val="24"/>
          <w:lang w:val="en-US"/>
        </w:rPr>
        <w:t xml:space="preserve"> </w:t>
      </w:r>
      <w:r w:rsidRPr="001814C2">
        <w:rPr>
          <w:rFonts w:ascii="Arial" w:hAnsi="Arial" w:cs="Arial"/>
          <w:szCs w:val="24"/>
          <w:lang w:val="en-US"/>
        </w:rPr>
        <w:t xml:space="preserve">&amp; McCall, R. B. (2011) Implementing changes in institutions to improve young children's development. </w:t>
      </w:r>
      <w:r w:rsidRPr="001814C2">
        <w:rPr>
          <w:rFonts w:ascii="Arial" w:hAnsi="Arial" w:cs="Arial"/>
          <w:i/>
          <w:iCs/>
          <w:szCs w:val="24"/>
          <w:lang w:val="en-US"/>
        </w:rPr>
        <w:t>Infant Mental Health Journal</w:t>
      </w:r>
      <w:r w:rsidRPr="001814C2">
        <w:rPr>
          <w:rFonts w:ascii="Arial" w:hAnsi="Arial" w:cs="Arial"/>
          <w:i/>
          <w:szCs w:val="24"/>
          <w:lang w:val="en-US"/>
        </w:rPr>
        <w:t>, 32</w:t>
      </w:r>
      <w:r w:rsidRPr="001814C2">
        <w:rPr>
          <w:rFonts w:ascii="Arial" w:hAnsi="Arial" w:cs="Arial"/>
          <w:szCs w:val="24"/>
          <w:lang w:val="en-US"/>
        </w:rPr>
        <w:t>(5), 209-525</w:t>
      </w:r>
    </w:p>
    <w:p w14:paraId="6A11F108" w14:textId="4D58BFA9" w:rsidR="00DA6D5B" w:rsidRDefault="00CC7444" w:rsidP="00CC7444">
      <w:pPr>
        <w:spacing w:after="240"/>
        <w:ind w:left="386" w:hanging="386"/>
        <w:jc w:val="both"/>
        <w:rPr>
          <w:rFonts w:ascii="Arial" w:hAnsi="Arial" w:cs="Arial"/>
          <w:szCs w:val="24"/>
          <w:lang w:val="en-US"/>
        </w:rPr>
      </w:pPr>
      <w:r w:rsidRPr="001814C2">
        <w:rPr>
          <w:rFonts w:ascii="Arial" w:hAnsi="Arial" w:cs="Arial"/>
          <w:szCs w:val="24"/>
          <w:lang w:val="en-US"/>
        </w:rPr>
        <w:lastRenderedPageBreak/>
        <w:t xml:space="preserve">Hinde, R. (1976). On describing relationships. </w:t>
      </w:r>
      <w:r w:rsidRPr="001814C2">
        <w:rPr>
          <w:rFonts w:ascii="Arial" w:hAnsi="Arial" w:cs="Arial"/>
          <w:i/>
          <w:szCs w:val="24"/>
          <w:lang w:val="en-US"/>
        </w:rPr>
        <w:t>Journal of Child Psychology and Psychiatry</w:t>
      </w:r>
      <w:r w:rsidRPr="001814C2">
        <w:rPr>
          <w:rFonts w:ascii="Arial" w:hAnsi="Arial" w:cs="Arial"/>
          <w:szCs w:val="24"/>
          <w:lang w:val="en-US"/>
        </w:rPr>
        <w:t>, 17(1), p. 1-19.</w:t>
      </w:r>
    </w:p>
    <w:p w14:paraId="7E5515B4" w14:textId="61959383" w:rsidR="00CC7444" w:rsidRPr="001814C2" w:rsidRDefault="00DA6D5B" w:rsidP="00CC7444">
      <w:pPr>
        <w:spacing w:after="240"/>
        <w:ind w:left="386" w:hanging="386"/>
        <w:jc w:val="both"/>
        <w:rPr>
          <w:rFonts w:ascii="Arial" w:hAnsi="Arial" w:cs="Arial"/>
          <w:szCs w:val="24"/>
          <w:lang w:val="en-US"/>
        </w:rPr>
      </w:pPr>
      <w:r w:rsidRPr="001814C2">
        <w:rPr>
          <w:rFonts w:ascii="Arial" w:hAnsi="Arial" w:cs="Arial"/>
          <w:szCs w:val="24"/>
          <w:lang w:val="en-US"/>
        </w:rPr>
        <w:t xml:space="preserve"> </w:t>
      </w:r>
      <w:r w:rsidR="00CC7444" w:rsidRPr="001814C2">
        <w:rPr>
          <w:rFonts w:ascii="Arial" w:hAnsi="Arial" w:cs="Arial"/>
          <w:szCs w:val="24"/>
          <w:lang w:val="en-US"/>
        </w:rPr>
        <w:t>Jacobsen, H., Ivarsson, T., Wentzel-Larsen, T., Smith, L., &amp;</w:t>
      </w:r>
      <w:r>
        <w:rPr>
          <w:rFonts w:ascii="Arial" w:hAnsi="Arial" w:cs="Arial"/>
          <w:szCs w:val="24"/>
          <w:lang w:val="en-US"/>
        </w:rPr>
        <w:t xml:space="preserve"> </w:t>
      </w:r>
      <w:r w:rsidR="00CC7444" w:rsidRPr="001814C2">
        <w:rPr>
          <w:rFonts w:ascii="Arial" w:hAnsi="Arial" w:cs="Arial"/>
          <w:szCs w:val="24"/>
          <w:lang w:val="en-US"/>
        </w:rPr>
        <w:t xml:space="preserve">Moe, V. (2014) Attachment security in young foster children: continuity from 2 to 3 years of age. </w:t>
      </w:r>
      <w:proofErr w:type="spellStart"/>
      <w:r w:rsidR="00CC7444" w:rsidRPr="001814C2">
        <w:rPr>
          <w:rFonts w:ascii="Arial" w:hAnsi="Arial" w:cs="Arial"/>
          <w:i/>
          <w:szCs w:val="24"/>
          <w:lang w:val="en-US"/>
        </w:rPr>
        <w:t>AttachmentHuman</w:t>
      </w:r>
      <w:proofErr w:type="spellEnd"/>
      <w:r w:rsidR="00CC7444" w:rsidRPr="001814C2">
        <w:rPr>
          <w:rFonts w:ascii="Arial" w:hAnsi="Arial" w:cs="Arial"/>
          <w:i/>
          <w:szCs w:val="24"/>
          <w:lang w:val="en-US"/>
        </w:rPr>
        <w:t xml:space="preserve"> Development,16</w:t>
      </w:r>
      <w:r w:rsidR="00CC7444" w:rsidRPr="001814C2">
        <w:rPr>
          <w:rFonts w:ascii="Arial" w:hAnsi="Arial" w:cs="Arial"/>
          <w:szCs w:val="24"/>
          <w:lang w:val="en-US"/>
        </w:rPr>
        <w:t>(1), 42–57.</w:t>
      </w:r>
    </w:p>
    <w:p w14:paraId="212E8936" w14:textId="4248FAEE" w:rsidR="00CC7444" w:rsidRPr="001814C2" w:rsidRDefault="00CC7444" w:rsidP="00CC7444">
      <w:pPr>
        <w:spacing w:after="240"/>
        <w:ind w:left="386" w:hanging="386"/>
        <w:jc w:val="both"/>
        <w:rPr>
          <w:rFonts w:ascii="Arial" w:hAnsi="Arial" w:cs="Arial"/>
          <w:color w:val="333333"/>
          <w:spacing w:val="4"/>
          <w:szCs w:val="24"/>
          <w:shd w:val="clear" w:color="auto" w:fill="FCFCFC"/>
          <w:lang w:val="en-US"/>
        </w:rPr>
      </w:pPr>
      <w:r w:rsidRPr="001814C2">
        <w:rPr>
          <w:rFonts w:ascii="Arial" w:hAnsi="Arial" w:cs="Arial"/>
          <w:szCs w:val="24"/>
          <w:lang w:val="en-US"/>
        </w:rPr>
        <w:t xml:space="preserve">Jacobsen, H., </w:t>
      </w:r>
      <w:proofErr w:type="spellStart"/>
      <w:r w:rsidRPr="001814C2">
        <w:rPr>
          <w:rFonts w:ascii="Arial" w:hAnsi="Arial" w:cs="Arial"/>
          <w:szCs w:val="24"/>
          <w:lang w:val="en-US"/>
        </w:rPr>
        <w:t>Vang</w:t>
      </w:r>
      <w:proofErr w:type="spellEnd"/>
      <w:r w:rsidRPr="001814C2">
        <w:rPr>
          <w:rFonts w:ascii="Arial" w:hAnsi="Arial" w:cs="Arial"/>
          <w:szCs w:val="24"/>
          <w:lang w:val="en-US"/>
        </w:rPr>
        <w:t xml:space="preserve">, K. A., Lindahl, K. M., Larsen, T. W., Smith, L., &amp; Moe, V. (2018) </w:t>
      </w:r>
      <w:r w:rsidRPr="001814C2">
        <w:rPr>
          <w:rFonts w:ascii="Arial" w:hAnsi="Arial" w:cs="Arial"/>
          <w:bCs/>
          <w:szCs w:val="24"/>
          <w:lang w:val="en-US"/>
        </w:rPr>
        <w:t xml:space="preserve">Quality of social interaction in foster dyads at child age 2 and 3 years. </w:t>
      </w:r>
      <w:r w:rsidRPr="001814C2">
        <w:rPr>
          <w:rFonts w:ascii="Arial" w:hAnsi="Arial" w:cs="Arial"/>
          <w:bCs/>
          <w:i/>
          <w:szCs w:val="24"/>
          <w:lang w:val="en-US"/>
        </w:rPr>
        <w:t>Child Psychiatry &amp; Human Development</w:t>
      </w:r>
      <w:r w:rsidRPr="001814C2">
        <w:rPr>
          <w:rFonts w:ascii="Arial" w:hAnsi="Arial" w:cs="Arial"/>
          <w:bCs/>
          <w:szCs w:val="24"/>
          <w:lang w:val="en-US"/>
        </w:rPr>
        <w:t xml:space="preserve">. </w:t>
      </w:r>
      <w:proofErr w:type="spellStart"/>
      <w:r w:rsidRPr="001814C2">
        <w:rPr>
          <w:rFonts w:ascii="Arial" w:hAnsi="Arial" w:cs="Arial"/>
          <w:bCs/>
          <w:szCs w:val="24"/>
          <w:lang w:val="en-US"/>
        </w:rPr>
        <w:t>Recuperado</w:t>
      </w:r>
      <w:proofErr w:type="spellEnd"/>
      <w:r w:rsidRPr="001814C2">
        <w:rPr>
          <w:rFonts w:ascii="Arial" w:hAnsi="Arial" w:cs="Arial"/>
          <w:bCs/>
          <w:szCs w:val="24"/>
          <w:lang w:val="en-US"/>
        </w:rPr>
        <w:t xml:space="preserve"> de:</w:t>
      </w:r>
      <w:r w:rsidR="00DA6D5B">
        <w:rPr>
          <w:rFonts w:ascii="Arial" w:hAnsi="Arial" w:cs="Arial"/>
          <w:bCs/>
          <w:szCs w:val="24"/>
          <w:lang w:val="en-US"/>
        </w:rPr>
        <w:t xml:space="preserve"> </w:t>
      </w:r>
      <w:r w:rsidRPr="001814C2">
        <w:rPr>
          <w:rFonts w:ascii="Arial" w:hAnsi="Arial" w:cs="Arial"/>
          <w:color w:val="333333"/>
          <w:spacing w:val="4"/>
          <w:szCs w:val="24"/>
          <w:shd w:val="clear" w:color="auto" w:fill="FCFCFC"/>
          <w:lang w:val="en-US"/>
        </w:rPr>
        <w:t>https://doi.org/10.1007/s10578-018-0823-7</w:t>
      </w:r>
    </w:p>
    <w:p w14:paraId="1152A8F9" w14:textId="77777777" w:rsidR="00CC7444" w:rsidRPr="001814C2" w:rsidRDefault="00CC7444" w:rsidP="00CC7444">
      <w:pPr>
        <w:spacing w:after="240"/>
        <w:ind w:left="386" w:hanging="386"/>
        <w:jc w:val="both"/>
        <w:rPr>
          <w:rFonts w:ascii="Arial" w:hAnsi="Arial" w:cs="Arial"/>
          <w:szCs w:val="24"/>
        </w:rPr>
      </w:pPr>
      <w:r w:rsidRPr="001814C2">
        <w:rPr>
          <w:rFonts w:ascii="Arial" w:hAnsi="Arial" w:cs="Arial"/>
          <w:i/>
          <w:szCs w:val="24"/>
        </w:rPr>
        <w:t>Lei nº12.010, de 29 de julho de 2009</w:t>
      </w:r>
      <w:r w:rsidRPr="001814C2">
        <w:rPr>
          <w:rFonts w:ascii="Arial" w:hAnsi="Arial" w:cs="Arial"/>
          <w:bCs/>
          <w:szCs w:val="24"/>
        </w:rPr>
        <w:t>.</w:t>
      </w:r>
      <w:r w:rsidRPr="001814C2">
        <w:rPr>
          <w:rFonts w:ascii="Arial" w:hAnsi="Arial" w:cs="Arial"/>
          <w:szCs w:val="24"/>
        </w:rPr>
        <w:t xml:space="preserve"> (2009). Dispõe sobre a adoção e altera e revoga artigos do Estatuto da Criança e Adolescente. </w:t>
      </w:r>
      <w:r w:rsidRPr="001814C2">
        <w:rPr>
          <w:rFonts w:ascii="Arial" w:hAnsi="Arial" w:cs="Arial"/>
          <w:iCs/>
          <w:szCs w:val="24"/>
        </w:rPr>
        <w:t xml:space="preserve">Brasília, DF: </w:t>
      </w:r>
      <w:r w:rsidRPr="001814C2">
        <w:rPr>
          <w:rFonts w:ascii="Arial" w:hAnsi="Arial" w:cs="Arial"/>
          <w:szCs w:val="24"/>
        </w:rPr>
        <w:t>Presidência da República. Casa Civil. Subchefia de Assuntos Jurídicos.</w:t>
      </w:r>
    </w:p>
    <w:p w14:paraId="2B290F75" w14:textId="77777777"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 xml:space="preserve">Lira, P. P. B., &amp; Pedrosa, M. I. (2016) Processos de significação sobre família em brincadeiras de crianças em acolhimento institucional. </w:t>
      </w:r>
      <w:r w:rsidRPr="001814C2">
        <w:rPr>
          <w:rFonts w:ascii="Arial" w:hAnsi="Arial" w:cs="Arial"/>
          <w:i/>
          <w:szCs w:val="24"/>
        </w:rPr>
        <w:t>Psicologia: Teoria e Pesquisa, 32</w:t>
      </w:r>
      <w:r w:rsidRPr="001814C2">
        <w:rPr>
          <w:rFonts w:ascii="Arial" w:hAnsi="Arial" w:cs="Arial"/>
          <w:szCs w:val="24"/>
        </w:rPr>
        <w:t>(3), 1-9.</w:t>
      </w:r>
    </w:p>
    <w:p w14:paraId="6142BB6B" w14:textId="77777777" w:rsidR="00CC7444" w:rsidRPr="001814C2" w:rsidRDefault="00CC7444" w:rsidP="00CC7444">
      <w:pPr>
        <w:tabs>
          <w:tab w:val="left" w:pos="220"/>
          <w:tab w:val="left" w:pos="720"/>
        </w:tabs>
        <w:spacing w:after="240"/>
        <w:ind w:left="386" w:hanging="386"/>
        <w:jc w:val="both"/>
        <w:rPr>
          <w:rFonts w:ascii="Arial" w:hAnsi="Arial" w:cs="Arial"/>
          <w:szCs w:val="24"/>
          <w:shd w:val="clear" w:color="auto" w:fill="FFFFFF"/>
          <w:lang w:val="en-US"/>
        </w:rPr>
      </w:pPr>
      <w:proofErr w:type="spellStart"/>
      <w:r w:rsidRPr="001814C2">
        <w:rPr>
          <w:rFonts w:ascii="Arial" w:hAnsi="Arial" w:cs="Arial"/>
          <w:szCs w:val="24"/>
        </w:rPr>
        <w:t>McLaughlin</w:t>
      </w:r>
      <w:proofErr w:type="spellEnd"/>
      <w:r w:rsidRPr="001814C2">
        <w:rPr>
          <w:rFonts w:ascii="Arial" w:hAnsi="Arial" w:cs="Arial"/>
          <w:szCs w:val="24"/>
        </w:rPr>
        <w:t xml:space="preserve">, K. A., Sheridan, M. A., </w:t>
      </w:r>
      <w:proofErr w:type="spellStart"/>
      <w:r w:rsidRPr="001814C2">
        <w:rPr>
          <w:rFonts w:ascii="Arial" w:hAnsi="Arial" w:cs="Arial"/>
          <w:szCs w:val="24"/>
        </w:rPr>
        <w:t>Tibu</w:t>
      </w:r>
      <w:proofErr w:type="spellEnd"/>
      <w:r w:rsidRPr="001814C2">
        <w:rPr>
          <w:rFonts w:ascii="Arial" w:hAnsi="Arial" w:cs="Arial"/>
          <w:szCs w:val="24"/>
        </w:rPr>
        <w:t xml:space="preserve">, F., Fox, N. A., </w:t>
      </w:r>
      <w:proofErr w:type="spellStart"/>
      <w:r w:rsidRPr="001814C2">
        <w:rPr>
          <w:rFonts w:ascii="Arial" w:hAnsi="Arial" w:cs="Arial"/>
          <w:szCs w:val="24"/>
        </w:rPr>
        <w:t>Zeanah</w:t>
      </w:r>
      <w:proofErr w:type="spellEnd"/>
      <w:r w:rsidRPr="001814C2">
        <w:rPr>
          <w:rFonts w:ascii="Arial" w:hAnsi="Arial" w:cs="Arial"/>
          <w:szCs w:val="24"/>
        </w:rPr>
        <w:t xml:space="preserve">, C. H., &amp; Nelson, C. A. (2015). </w:t>
      </w:r>
      <w:r w:rsidRPr="001814C2">
        <w:rPr>
          <w:rFonts w:ascii="Arial" w:hAnsi="Arial" w:cs="Arial"/>
          <w:szCs w:val="24"/>
          <w:lang w:val="en-US"/>
        </w:rPr>
        <w:t xml:space="preserve">Causal effects of the early caregiving environment on development of stress response systems in children. </w:t>
      </w:r>
      <w:r w:rsidRPr="001814C2">
        <w:rPr>
          <w:rFonts w:ascii="Arial" w:hAnsi="Arial" w:cs="Arial"/>
          <w:bCs/>
          <w:i/>
          <w:szCs w:val="24"/>
          <w:shd w:val="clear" w:color="auto" w:fill="FFFFFF"/>
          <w:lang w:val="en-US"/>
        </w:rPr>
        <w:t>Proceedings of the National Academy of Sciences</w:t>
      </w:r>
      <w:r w:rsidRPr="001814C2">
        <w:rPr>
          <w:rFonts w:ascii="Arial" w:hAnsi="Arial" w:cs="Arial"/>
          <w:i/>
          <w:szCs w:val="24"/>
          <w:shd w:val="clear" w:color="auto" w:fill="FFFFFF"/>
          <w:lang w:val="en-US"/>
        </w:rPr>
        <w:t>, 112</w:t>
      </w:r>
      <w:r w:rsidRPr="001814C2">
        <w:rPr>
          <w:rFonts w:ascii="Arial" w:hAnsi="Arial" w:cs="Arial"/>
          <w:szCs w:val="24"/>
          <w:shd w:val="clear" w:color="auto" w:fill="FFFFFF"/>
          <w:lang w:val="en-US"/>
        </w:rPr>
        <w:t>(18), 5637-5642.</w:t>
      </w:r>
    </w:p>
    <w:p w14:paraId="581CCF63" w14:textId="77777777"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 xml:space="preserve">Moura, G. </w:t>
      </w:r>
      <w:proofErr w:type="gramStart"/>
      <w:r w:rsidRPr="001814C2">
        <w:rPr>
          <w:rFonts w:ascii="Arial" w:hAnsi="Arial" w:cs="Arial"/>
          <w:szCs w:val="24"/>
        </w:rPr>
        <w:t>G.,&amp;</w:t>
      </w:r>
      <w:proofErr w:type="gramEnd"/>
      <w:r w:rsidRPr="001814C2">
        <w:rPr>
          <w:rFonts w:ascii="Arial" w:hAnsi="Arial" w:cs="Arial"/>
          <w:szCs w:val="24"/>
        </w:rPr>
        <w:t xml:space="preserve"> Amorim, K. S. (2013). A (in)visibilidade dos bebês nas discussões sobre acolhimento institucional. </w:t>
      </w:r>
      <w:r w:rsidRPr="001814C2">
        <w:rPr>
          <w:rFonts w:ascii="Arial" w:hAnsi="Arial" w:cs="Arial"/>
          <w:i/>
          <w:iCs/>
          <w:szCs w:val="24"/>
        </w:rPr>
        <w:t>Psicologia em Estudo</w:t>
      </w:r>
      <w:r w:rsidRPr="001814C2">
        <w:rPr>
          <w:rFonts w:ascii="Arial" w:hAnsi="Arial" w:cs="Arial"/>
          <w:i/>
          <w:szCs w:val="24"/>
        </w:rPr>
        <w:t>, 18</w:t>
      </w:r>
      <w:r w:rsidRPr="001814C2">
        <w:rPr>
          <w:rFonts w:ascii="Arial" w:hAnsi="Arial" w:cs="Arial"/>
          <w:szCs w:val="24"/>
        </w:rPr>
        <w:t>(2), 235-245.</w:t>
      </w:r>
    </w:p>
    <w:p w14:paraId="644CE8CC" w14:textId="223CCD7D" w:rsidR="00CC7444" w:rsidRPr="001814C2" w:rsidRDefault="00CC7444" w:rsidP="00CC7444">
      <w:pPr>
        <w:spacing w:after="240"/>
        <w:ind w:left="386" w:hanging="386"/>
        <w:jc w:val="both"/>
        <w:rPr>
          <w:rFonts w:ascii="Arial" w:hAnsi="Arial" w:cs="Arial"/>
          <w:szCs w:val="24"/>
        </w:rPr>
      </w:pPr>
      <w:r w:rsidRPr="001814C2">
        <w:rPr>
          <w:rFonts w:ascii="Arial" w:hAnsi="Arial" w:cs="Arial"/>
          <w:kern w:val="1"/>
          <w:szCs w:val="24"/>
        </w:rPr>
        <w:t xml:space="preserve">Moura, G. G. (2017). </w:t>
      </w:r>
      <w:r w:rsidRPr="001814C2">
        <w:rPr>
          <w:rFonts w:ascii="Arial" w:hAnsi="Arial" w:cs="Arial"/>
          <w:i/>
          <w:kern w:val="1"/>
          <w:szCs w:val="24"/>
        </w:rPr>
        <w:t>Interações e relações de bebês em contextos de acolhimento familiar e institucional</w:t>
      </w:r>
      <w:r w:rsidR="00DA6D5B">
        <w:rPr>
          <w:rFonts w:ascii="Arial" w:hAnsi="Arial" w:cs="Arial"/>
          <w:i/>
          <w:kern w:val="1"/>
          <w:szCs w:val="24"/>
        </w:rPr>
        <w:t xml:space="preserve"> </w:t>
      </w:r>
      <w:r w:rsidRPr="001814C2">
        <w:rPr>
          <w:rFonts w:ascii="Arial" w:hAnsi="Arial" w:cs="Arial"/>
          <w:kern w:val="1"/>
          <w:szCs w:val="24"/>
        </w:rPr>
        <w:t>(</w:t>
      </w:r>
      <w:r w:rsidRPr="001814C2">
        <w:rPr>
          <w:rFonts w:ascii="Arial" w:hAnsi="Arial" w:cs="Arial"/>
          <w:szCs w:val="24"/>
        </w:rPr>
        <w:t>Tese de Doutorado).</w:t>
      </w:r>
      <w:r w:rsidR="00DA6D5B">
        <w:rPr>
          <w:rFonts w:ascii="Arial" w:hAnsi="Arial" w:cs="Arial"/>
          <w:szCs w:val="24"/>
        </w:rPr>
        <w:t xml:space="preserve"> </w:t>
      </w:r>
      <w:proofErr w:type="spellStart"/>
      <w:r w:rsidRPr="001814C2">
        <w:rPr>
          <w:rFonts w:ascii="Arial" w:hAnsi="Arial" w:cs="Arial"/>
          <w:szCs w:val="24"/>
        </w:rPr>
        <w:t>FFCLRP.Universidade</w:t>
      </w:r>
      <w:proofErr w:type="spellEnd"/>
      <w:r w:rsidRPr="001814C2">
        <w:rPr>
          <w:rFonts w:ascii="Arial" w:hAnsi="Arial" w:cs="Arial"/>
          <w:szCs w:val="24"/>
        </w:rPr>
        <w:t xml:space="preserve"> de São Paulo, Ribeirão Preto.</w:t>
      </w:r>
    </w:p>
    <w:p w14:paraId="758BC029" w14:textId="77777777" w:rsidR="00CC7444" w:rsidRPr="001814C2" w:rsidRDefault="00CC7444" w:rsidP="00CC7444">
      <w:pPr>
        <w:spacing w:after="240"/>
        <w:ind w:left="386" w:hanging="386"/>
        <w:jc w:val="both"/>
        <w:rPr>
          <w:rFonts w:ascii="Arial" w:hAnsi="Arial" w:cs="Arial"/>
          <w:szCs w:val="24"/>
          <w:lang w:val="en-US"/>
        </w:rPr>
      </w:pPr>
      <w:proofErr w:type="spellStart"/>
      <w:r w:rsidRPr="001814C2">
        <w:rPr>
          <w:rFonts w:ascii="Arial" w:hAnsi="Arial" w:cs="Arial"/>
          <w:szCs w:val="24"/>
        </w:rPr>
        <w:t>Nuñez</w:t>
      </w:r>
      <w:proofErr w:type="spellEnd"/>
      <w:r w:rsidRPr="001814C2">
        <w:rPr>
          <w:rFonts w:ascii="Arial" w:hAnsi="Arial" w:cs="Arial"/>
          <w:szCs w:val="24"/>
        </w:rPr>
        <w:t>, A. M., Rodriguez, C., &amp; Olmo, M. J. (2017</w:t>
      </w:r>
      <w:proofErr w:type="gramStart"/>
      <w:r w:rsidRPr="001814C2">
        <w:rPr>
          <w:rFonts w:ascii="Arial" w:hAnsi="Arial" w:cs="Arial"/>
          <w:szCs w:val="24"/>
        </w:rPr>
        <w:t>).</w:t>
      </w:r>
      <w:proofErr w:type="spellStart"/>
      <w:r w:rsidRPr="001814C2">
        <w:rPr>
          <w:rFonts w:ascii="Arial" w:hAnsi="Arial" w:cs="Arial"/>
          <w:szCs w:val="24"/>
        </w:rPr>
        <w:t>Rhythmic</w:t>
      </w:r>
      <w:proofErr w:type="spellEnd"/>
      <w:proofErr w:type="gramEnd"/>
      <w:r w:rsidRPr="001814C2">
        <w:rPr>
          <w:rFonts w:ascii="Arial" w:hAnsi="Arial" w:cs="Arial"/>
          <w:szCs w:val="24"/>
        </w:rPr>
        <w:t xml:space="preserve"> </w:t>
      </w:r>
      <w:proofErr w:type="spellStart"/>
      <w:r w:rsidRPr="001814C2">
        <w:rPr>
          <w:rFonts w:ascii="Arial" w:hAnsi="Arial" w:cs="Arial"/>
          <w:szCs w:val="24"/>
        </w:rPr>
        <w:t>ostensive</w:t>
      </w:r>
      <w:proofErr w:type="spellEnd"/>
      <w:r w:rsidRPr="001814C2">
        <w:rPr>
          <w:rFonts w:ascii="Arial" w:hAnsi="Arial" w:cs="Arial"/>
          <w:szCs w:val="24"/>
        </w:rPr>
        <w:t xml:space="preserve"> </w:t>
      </w:r>
      <w:proofErr w:type="spellStart"/>
      <w:r w:rsidRPr="001814C2">
        <w:rPr>
          <w:rFonts w:ascii="Arial" w:hAnsi="Arial" w:cs="Arial"/>
          <w:szCs w:val="24"/>
        </w:rPr>
        <w:t>gestures</w:t>
      </w:r>
      <w:proofErr w:type="spellEnd"/>
      <w:r w:rsidRPr="001814C2">
        <w:rPr>
          <w:rFonts w:ascii="Arial" w:hAnsi="Arial" w:cs="Arial"/>
          <w:szCs w:val="24"/>
        </w:rPr>
        <w:t xml:space="preserve">: </w:t>
      </w:r>
      <w:proofErr w:type="spellStart"/>
      <w:r w:rsidRPr="001814C2">
        <w:rPr>
          <w:rFonts w:ascii="Arial" w:hAnsi="Arial" w:cs="Arial"/>
          <w:szCs w:val="24"/>
        </w:rPr>
        <w:t>how</w:t>
      </w:r>
      <w:proofErr w:type="spellEnd"/>
      <w:r w:rsidRPr="001814C2">
        <w:rPr>
          <w:rFonts w:ascii="Arial" w:hAnsi="Arial" w:cs="Arial"/>
          <w:szCs w:val="24"/>
        </w:rPr>
        <w:t xml:space="preserve"> </w:t>
      </w:r>
      <w:proofErr w:type="spellStart"/>
      <w:r w:rsidRPr="001814C2">
        <w:rPr>
          <w:rFonts w:ascii="Arial" w:hAnsi="Arial" w:cs="Arial"/>
          <w:szCs w:val="24"/>
        </w:rPr>
        <w:t>adults</w:t>
      </w:r>
      <w:proofErr w:type="spellEnd"/>
      <w:r w:rsidRPr="001814C2">
        <w:rPr>
          <w:rFonts w:ascii="Arial" w:hAnsi="Arial" w:cs="Arial"/>
          <w:szCs w:val="24"/>
        </w:rPr>
        <w:t xml:space="preserve"> </w:t>
      </w:r>
      <w:proofErr w:type="spellStart"/>
      <w:r w:rsidRPr="001814C2">
        <w:rPr>
          <w:rFonts w:ascii="Arial" w:hAnsi="Arial" w:cs="Arial"/>
          <w:szCs w:val="24"/>
        </w:rPr>
        <w:t>facilitate</w:t>
      </w:r>
      <w:proofErr w:type="spellEnd"/>
      <w:r w:rsidRPr="001814C2">
        <w:rPr>
          <w:rFonts w:ascii="Arial" w:hAnsi="Arial" w:cs="Arial"/>
          <w:szCs w:val="24"/>
        </w:rPr>
        <w:t xml:space="preserve"> </w:t>
      </w:r>
      <w:proofErr w:type="spellStart"/>
      <w:r w:rsidRPr="001814C2">
        <w:rPr>
          <w:rFonts w:ascii="Arial" w:hAnsi="Arial" w:cs="Arial"/>
          <w:szCs w:val="24"/>
        </w:rPr>
        <w:t>infants</w:t>
      </w:r>
      <w:proofErr w:type="spellEnd"/>
      <w:r w:rsidRPr="001814C2">
        <w:rPr>
          <w:rFonts w:ascii="Arial" w:hAnsi="Arial" w:cs="Arial"/>
          <w:szCs w:val="24"/>
        </w:rPr>
        <w:t xml:space="preserve">’ entrance </w:t>
      </w:r>
      <w:proofErr w:type="spellStart"/>
      <w:r w:rsidRPr="001814C2">
        <w:rPr>
          <w:rFonts w:ascii="Arial" w:hAnsi="Arial" w:cs="Arial"/>
          <w:szCs w:val="24"/>
        </w:rPr>
        <w:t>into</w:t>
      </w:r>
      <w:proofErr w:type="spellEnd"/>
      <w:r w:rsidRPr="001814C2">
        <w:rPr>
          <w:rFonts w:ascii="Arial" w:hAnsi="Arial" w:cs="Arial"/>
          <w:szCs w:val="24"/>
        </w:rPr>
        <w:t xml:space="preserve"> </w:t>
      </w:r>
      <w:proofErr w:type="spellStart"/>
      <w:r w:rsidRPr="001814C2">
        <w:rPr>
          <w:rFonts w:ascii="Arial" w:hAnsi="Arial" w:cs="Arial"/>
          <w:szCs w:val="24"/>
        </w:rPr>
        <w:t>early</w:t>
      </w:r>
      <w:proofErr w:type="spellEnd"/>
      <w:r w:rsidRPr="001814C2">
        <w:rPr>
          <w:rFonts w:ascii="Arial" w:hAnsi="Arial" w:cs="Arial"/>
          <w:szCs w:val="24"/>
        </w:rPr>
        <w:t xml:space="preserve"> </w:t>
      </w:r>
      <w:proofErr w:type="spellStart"/>
      <w:r w:rsidRPr="001814C2">
        <w:rPr>
          <w:rFonts w:ascii="Arial" w:hAnsi="Arial" w:cs="Arial"/>
          <w:szCs w:val="24"/>
        </w:rPr>
        <w:t>triadic</w:t>
      </w:r>
      <w:proofErr w:type="spellEnd"/>
      <w:r w:rsidRPr="001814C2">
        <w:rPr>
          <w:rFonts w:ascii="Arial" w:hAnsi="Arial" w:cs="Arial"/>
          <w:szCs w:val="24"/>
        </w:rPr>
        <w:t xml:space="preserve"> </w:t>
      </w:r>
      <w:proofErr w:type="spellStart"/>
      <w:r w:rsidRPr="001814C2">
        <w:rPr>
          <w:rFonts w:ascii="Arial" w:hAnsi="Arial" w:cs="Arial"/>
          <w:szCs w:val="24"/>
        </w:rPr>
        <w:t>interactions</w:t>
      </w:r>
      <w:proofErr w:type="spellEnd"/>
      <w:r w:rsidRPr="001814C2">
        <w:rPr>
          <w:rFonts w:ascii="Arial" w:hAnsi="Arial" w:cs="Arial"/>
          <w:i/>
          <w:szCs w:val="24"/>
        </w:rPr>
        <w:t xml:space="preserve">. </w:t>
      </w:r>
      <w:r w:rsidRPr="001814C2">
        <w:rPr>
          <w:rFonts w:ascii="Arial" w:hAnsi="Arial" w:cs="Arial"/>
          <w:bCs/>
          <w:i/>
          <w:szCs w:val="24"/>
          <w:shd w:val="clear" w:color="auto" w:fill="FFFFFF"/>
          <w:lang w:val="en-US"/>
        </w:rPr>
        <w:t>Infant Behavior and Development</w:t>
      </w:r>
      <w:r w:rsidRPr="001814C2">
        <w:rPr>
          <w:rFonts w:ascii="Arial" w:hAnsi="Arial" w:cs="Arial"/>
          <w:i/>
          <w:szCs w:val="24"/>
          <w:lang w:val="en-US"/>
        </w:rPr>
        <w:t>, 49</w:t>
      </w:r>
      <w:r w:rsidRPr="001814C2">
        <w:rPr>
          <w:rFonts w:ascii="Arial" w:hAnsi="Arial" w:cs="Arial"/>
          <w:szCs w:val="24"/>
          <w:lang w:val="en-US"/>
        </w:rPr>
        <w:t>, 168-181.</w:t>
      </w:r>
    </w:p>
    <w:p w14:paraId="0D57CDDF" w14:textId="7DD09448" w:rsidR="00CC7444" w:rsidRPr="001814C2" w:rsidRDefault="00CC7444" w:rsidP="00CC7444">
      <w:pPr>
        <w:spacing w:after="240"/>
        <w:ind w:left="386" w:hanging="386"/>
        <w:jc w:val="both"/>
        <w:rPr>
          <w:rFonts w:ascii="Arial" w:hAnsi="Arial" w:cs="Arial"/>
          <w:szCs w:val="24"/>
          <w:lang w:val="en-US"/>
        </w:rPr>
      </w:pPr>
      <w:r w:rsidRPr="001814C2">
        <w:rPr>
          <w:rFonts w:ascii="Arial" w:hAnsi="Arial" w:cs="Arial"/>
          <w:szCs w:val="24"/>
          <w:lang w:val="en-US"/>
        </w:rPr>
        <w:t>Powell, B., Cooper, G., Hoffman, K., &amp;</w:t>
      </w:r>
      <w:r w:rsidR="00DA6D5B">
        <w:rPr>
          <w:rFonts w:ascii="Arial" w:hAnsi="Arial" w:cs="Arial"/>
          <w:szCs w:val="24"/>
          <w:lang w:val="en-US"/>
        </w:rPr>
        <w:t xml:space="preserve"> </w:t>
      </w:r>
      <w:r w:rsidRPr="001814C2">
        <w:rPr>
          <w:rFonts w:ascii="Arial" w:hAnsi="Arial" w:cs="Arial"/>
          <w:szCs w:val="24"/>
          <w:lang w:val="en-US"/>
        </w:rPr>
        <w:t>Marvin, R. (2014).</w:t>
      </w:r>
      <w:r w:rsidR="00DA6D5B">
        <w:rPr>
          <w:rFonts w:ascii="Arial" w:hAnsi="Arial" w:cs="Arial"/>
          <w:szCs w:val="24"/>
          <w:lang w:val="en-US"/>
        </w:rPr>
        <w:t xml:space="preserve"> </w:t>
      </w:r>
      <w:proofErr w:type="spellStart"/>
      <w:r w:rsidRPr="001814C2">
        <w:rPr>
          <w:rFonts w:ascii="Arial" w:hAnsi="Arial" w:cs="Arial"/>
          <w:i/>
          <w:szCs w:val="24"/>
          <w:lang w:val="en-US"/>
        </w:rPr>
        <w:t>Thecircle</w:t>
      </w:r>
      <w:proofErr w:type="spellEnd"/>
      <w:r w:rsidRPr="001814C2">
        <w:rPr>
          <w:rFonts w:ascii="Arial" w:hAnsi="Arial" w:cs="Arial"/>
          <w:i/>
          <w:szCs w:val="24"/>
          <w:lang w:val="en-US"/>
        </w:rPr>
        <w:t xml:space="preserve"> of security intervention: enhancing attachment in early parent-child relationships.</w:t>
      </w:r>
      <w:r w:rsidR="00DA6D5B">
        <w:rPr>
          <w:rFonts w:ascii="Arial" w:hAnsi="Arial" w:cs="Arial"/>
          <w:i/>
          <w:szCs w:val="24"/>
          <w:lang w:val="en-US"/>
        </w:rPr>
        <w:t xml:space="preserve"> </w:t>
      </w:r>
      <w:r w:rsidRPr="001814C2">
        <w:rPr>
          <w:rFonts w:ascii="Arial" w:hAnsi="Arial" w:cs="Arial"/>
          <w:szCs w:val="24"/>
          <w:lang w:val="en-US"/>
        </w:rPr>
        <w:t>New York, NY: Guilford Press.</w:t>
      </w:r>
    </w:p>
    <w:p w14:paraId="7C81A9EB" w14:textId="77777777" w:rsidR="00CC7444" w:rsidRPr="001814C2" w:rsidRDefault="00CC7444" w:rsidP="00CC7444">
      <w:pPr>
        <w:spacing w:after="240"/>
        <w:ind w:left="386" w:hanging="386"/>
        <w:jc w:val="both"/>
        <w:rPr>
          <w:rFonts w:ascii="Arial" w:hAnsi="Arial" w:cs="Arial"/>
          <w:szCs w:val="24"/>
          <w:u w:color="0000FF"/>
        </w:rPr>
      </w:pPr>
      <w:r w:rsidRPr="001814C2">
        <w:rPr>
          <w:rFonts w:ascii="Arial" w:hAnsi="Arial" w:cs="Arial"/>
          <w:i/>
          <w:szCs w:val="24"/>
          <w:u w:color="0000FF"/>
        </w:rPr>
        <w:t>Resolução nº 466 de 12 de dezembro de 2012</w:t>
      </w:r>
      <w:r w:rsidRPr="001814C2">
        <w:rPr>
          <w:rFonts w:ascii="Arial" w:hAnsi="Arial" w:cs="Arial"/>
          <w:szCs w:val="24"/>
          <w:u w:color="0000FF"/>
        </w:rPr>
        <w:t xml:space="preserve">. (2012). Aprova diretrizes e normas regulamentadoras de pesquisas envolvendo seres humanos. Brasília, DF: Ministério da Saúde. </w:t>
      </w:r>
    </w:p>
    <w:p w14:paraId="15608845" w14:textId="77777777" w:rsidR="00CC7444" w:rsidRPr="001814C2" w:rsidRDefault="00CC7444" w:rsidP="00CC7444">
      <w:pPr>
        <w:spacing w:after="240"/>
        <w:ind w:left="386" w:hanging="386"/>
        <w:jc w:val="both"/>
        <w:rPr>
          <w:rFonts w:ascii="Arial" w:hAnsi="Arial" w:cs="Arial"/>
          <w:iCs/>
          <w:szCs w:val="24"/>
          <w:shd w:val="clear" w:color="auto" w:fill="FFFFFF"/>
          <w:lang w:val="en-US"/>
        </w:rPr>
      </w:pPr>
      <w:r w:rsidRPr="001814C2">
        <w:rPr>
          <w:rFonts w:ascii="Arial" w:hAnsi="Arial" w:cs="Arial"/>
          <w:szCs w:val="24"/>
          <w:shd w:val="clear" w:color="auto" w:fill="FFFFFF"/>
        </w:rPr>
        <w:t>Rodríguez, C., Moreno-</w:t>
      </w:r>
      <w:proofErr w:type="spellStart"/>
      <w:r w:rsidRPr="001814C2">
        <w:rPr>
          <w:rFonts w:ascii="Arial" w:hAnsi="Arial" w:cs="Arial"/>
          <w:szCs w:val="24"/>
          <w:shd w:val="clear" w:color="auto" w:fill="FFFFFF"/>
        </w:rPr>
        <w:t>Núñez</w:t>
      </w:r>
      <w:proofErr w:type="spellEnd"/>
      <w:r w:rsidRPr="001814C2">
        <w:rPr>
          <w:rFonts w:ascii="Arial" w:hAnsi="Arial" w:cs="Arial"/>
          <w:szCs w:val="24"/>
          <w:shd w:val="clear" w:color="auto" w:fill="FFFFFF"/>
        </w:rPr>
        <w:t xml:space="preserve">, A., </w:t>
      </w:r>
      <w:proofErr w:type="spellStart"/>
      <w:r w:rsidRPr="001814C2">
        <w:rPr>
          <w:rFonts w:ascii="Arial" w:hAnsi="Arial" w:cs="Arial"/>
          <w:szCs w:val="24"/>
          <w:shd w:val="clear" w:color="auto" w:fill="FFFFFF"/>
        </w:rPr>
        <w:t>Basilio</w:t>
      </w:r>
      <w:proofErr w:type="spellEnd"/>
      <w:r w:rsidRPr="001814C2">
        <w:rPr>
          <w:rFonts w:ascii="Arial" w:hAnsi="Arial" w:cs="Arial"/>
          <w:szCs w:val="24"/>
          <w:shd w:val="clear" w:color="auto" w:fill="FFFFFF"/>
        </w:rPr>
        <w:t xml:space="preserve">, M., &amp; </w:t>
      </w:r>
      <w:proofErr w:type="spellStart"/>
      <w:r w:rsidRPr="001814C2">
        <w:rPr>
          <w:rFonts w:ascii="Arial" w:hAnsi="Arial" w:cs="Arial"/>
          <w:szCs w:val="24"/>
          <w:shd w:val="clear" w:color="auto" w:fill="FFFFFF"/>
        </w:rPr>
        <w:t>Sosa</w:t>
      </w:r>
      <w:proofErr w:type="spellEnd"/>
      <w:r w:rsidRPr="001814C2">
        <w:rPr>
          <w:rFonts w:ascii="Arial" w:hAnsi="Arial" w:cs="Arial"/>
          <w:szCs w:val="24"/>
          <w:shd w:val="clear" w:color="auto" w:fill="FFFFFF"/>
        </w:rPr>
        <w:t xml:space="preserve">, N. (2015). </w:t>
      </w:r>
      <w:r w:rsidRPr="001814C2">
        <w:rPr>
          <w:rFonts w:ascii="Arial" w:hAnsi="Arial" w:cs="Arial"/>
          <w:szCs w:val="24"/>
          <w:shd w:val="clear" w:color="auto" w:fill="FFFFFF"/>
          <w:lang w:val="en-US"/>
        </w:rPr>
        <w:t>Ostensive gestures come first. Their role in the beginning of the shared reference. </w:t>
      </w:r>
      <w:r w:rsidRPr="001814C2">
        <w:rPr>
          <w:rFonts w:ascii="Arial" w:hAnsi="Arial" w:cs="Arial"/>
          <w:i/>
          <w:iCs/>
          <w:szCs w:val="24"/>
          <w:shd w:val="clear" w:color="auto" w:fill="FFFFFF"/>
          <w:lang w:val="en-US"/>
        </w:rPr>
        <w:t>Cognitive Development, Special Issue: Semiotic and Cognition in Human Development, 36</w:t>
      </w:r>
      <w:r w:rsidRPr="001814C2">
        <w:rPr>
          <w:rFonts w:ascii="Arial" w:hAnsi="Arial" w:cs="Arial"/>
          <w:iCs/>
          <w:szCs w:val="24"/>
          <w:shd w:val="clear" w:color="auto" w:fill="FFFFFF"/>
          <w:lang w:val="en-US"/>
        </w:rPr>
        <w:t>, 142-149.</w:t>
      </w:r>
    </w:p>
    <w:p w14:paraId="3358881F" w14:textId="45D5837E" w:rsidR="00CC7444" w:rsidRPr="001814C2" w:rsidRDefault="00CC7444" w:rsidP="00CC7444">
      <w:pPr>
        <w:spacing w:after="240"/>
        <w:ind w:left="386" w:hanging="386"/>
        <w:jc w:val="both"/>
        <w:rPr>
          <w:rFonts w:ascii="Arial" w:hAnsi="Arial" w:cs="Arial"/>
          <w:noProof/>
          <w:szCs w:val="24"/>
        </w:rPr>
      </w:pPr>
      <w:r w:rsidRPr="001814C2">
        <w:rPr>
          <w:rFonts w:ascii="Arial" w:hAnsi="Arial" w:cs="Arial"/>
          <w:noProof/>
          <w:szCs w:val="24"/>
        </w:rPr>
        <w:t>Rossetti-Ferreira, M.C., Amorim, K.S.,Silva, A.P.S.,</w:t>
      </w:r>
      <w:r w:rsidR="00DA6D5B">
        <w:rPr>
          <w:rFonts w:ascii="Arial" w:hAnsi="Arial" w:cs="Arial"/>
          <w:noProof/>
          <w:szCs w:val="24"/>
        </w:rPr>
        <w:t xml:space="preserve"> </w:t>
      </w:r>
      <w:r w:rsidRPr="001814C2">
        <w:rPr>
          <w:rFonts w:ascii="Arial" w:hAnsi="Arial" w:cs="Arial"/>
          <w:noProof/>
          <w:szCs w:val="24"/>
        </w:rPr>
        <w:t xml:space="preserve">&amp; Carvalho, A. M. A. (2004). </w:t>
      </w:r>
      <w:r w:rsidRPr="001814C2">
        <w:rPr>
          <w:rFonts w:ascii="Arial" w:hAnsi="Arial" w:cs="Arial"/>
          <w:i/>
          <w:noProof/>
          <w:szCs w:val="24"/>
        </w:rPr>
        <w:t>Redes de significação e o estudo do desenvolvimento humano</w:t>
      </w:r>
      <w:r w:rsidRPr="001814C2">
        <w:rPr>
          <w:rFonts w:ascii="Arial" w:hAnsi="Arial" w:cs="Arial"/>
          <w:noProof/>
          <w:szCs w:val="24"/>
        </w:rPr>
        <w:t>. São Paulo, SP: Artmed.</w:t>
      </w:r>
    </w:p>
    <w:p w14:paraId="666AEAEC" w14:textId="2B2263FF" w:rsidR="00CC7444" w:rsidRPr="001814C2" w:rsidRDefault="00CC7444" w:rsidP="00CC7444">
      <w:pPr>
        <w:spacing w:after="240"/>
        <w:ind w:left="386" w:hanging="386"/>
        <w:jc w:val="both"/>
        <w:rPr>
          <w:rFonts w:ascii="Arial" w:hAnsi="Arial" w:cs="Arial"/>
          <w:szCs w:val="24"/>
        </w:rPr>
      </w:pPr>
      <w:proofErr w:type="spellStart"/>
      <w:r w:rsidRPr="001814C2">
        <w:rPr>
          <w:rFonts w:ascii="Arial" w:hAnsi="Arial" w:cs="Arial"/>
          <w:szCs w:val="24"/>
        </w:rPr>
        <w:lastRenderedPageBreak/>
        <w:t>Scorsi</w:t>
      </w:r>
      <w:proofErr w:type="spellEnd"/>
      <w:r w:rsidRPr="001814C2">
        <w:rPr>
          <w:rFonts w:ascii="Arial" w:hAnsi="Arial" w:cs="Arial"/>
          <w:szCs w:val="24"/>
        </w:rPr>
        <w:t>, L.,</w:t>
      </w:r>
      <w:r w:rsidR="00DA6D5B">
        <w:rPr>
          <w:rFonts w:ascii="Arial" w:hAnsi="Arial" w:cs="Arial"/>
          <w:szCs w:val="24"/>
        </w:rPr>
        <w:t xml:space="preserve"> </w:t>
      </w:r>
      <w:r w:rsidRPr="001814C2">
        <w:rPr>
          <w:rFonts w:ascii="Arial" w:hAnsi="Arial" w:cs="Arial"/>
          <w:szCs w:val="24"/>
        </w:rPr>
        <w:t>&amp; Lyra, M. C. D. P. (2012</w:t>
      </w:r>
      <w:proofErr w:type="gramStart"/>
      <w:r w:rsidRPr="001814C2">
        <w:rPr>
          <w:rFonts w:ascii="Arial" w:hAnsi="Arial" w:cs="Arial"/>
          <w:szCs w:val="24"/>
        </w:rPr>
        <w:t>).</w:t>
      </w:r>
      <w:r w:rsidRPr="001814C2">
        <w:rPr>
          <w:rFonts w:ascii="Arial" w:hAnsi="Arial" w:cs="Arial"/>
          <w:bCs/>
          <w:szCs w:val="24"/>
        </w:rPr>
        <w:t>O</w:t>
      </w:r>
      <w:proofErr w:type="gramEnd"/>
      <w:r w:rsidRPr="001814C2">
        <w:rPr>
          <w:rFonts w:ascii="Arial" w:hAnsi="Arial" w:cs="Arial"/>
          <w:bCs/>
          <w:szCs w:val="24"/>
        </w:rPr>
        <w:t xml:space="preserve"> </w:t>
      </w:r>
      <w:proofErr w:type="spellStart"/>
      <w:r w:rsidRPr="001814C2">
        <w:rPr>
          <w:rFonts w:ascii="Arial" w:hAnsi="Arial" w:cs="Arial"/>
          <w:bCs/>
          <w:szCs w:val="24"/>
        </w:rPr>
        <w:t>manhês</w:t>
      </w:r>
      <w:proofErr w:type="spellEnd"/>
      <w:r w:rsidRPr="001814C2">
        <w:rPr>
          <w:rFonts w:ascii="Arial" w:hAnsi="Arial" w:cs="Arial"/>
          <w:bCs/>
          <w:szCs w:val="24"/>
        </w:rPr>
        <w:t xml:space="preserve"> e o desenvolvimento da comunicação adulto-bebê: uma revisão da literatura com uma proposta de análise </w:t>
      </w:r>
      <w:proofErr w:type="spellStart"/>
      <w:r w:rsidRPr="001814C2">
        <w:rPr>
          <w:rFonts w:ascii="Arial" w:hAnsi="Arial" w:cs="Arial"/>
          <w:bCs/>
          <w:szCs w:val="24"/>
        </w:rPr>
        <w:t>microgenética</w:t>
      </w:r>
      <w:proofErr w:type="spellEnd"/>
      <w:r w:rsidRPr="001814C2">
        <w:rPr>
          <w:rFonts w:ascii="Arial" w:hAnsi="Arial" w:cs="Arial"/>
          <w:bCs/>
          <w:szCs w:val="24"/>
        </w:rPr>
        <w:t xml:space="preserve"> das trocas </w:t>
      </w:r>
      <w:proofErr w:type="spellStart"/>
      <w:r w:rsidRPr="001814C2">
        <w:rPr>
          <w:rFonts w:ascii="Arial" w:hAnsi="Arial" w:cs="Arial"/>
          <w:bCs/>
          <w:szCs w:val="24"/>
        </w:rPr>
        <w:t>mãe-bebê.</w:t>
      </w:r>
      <w:r w:rsidRPr="001814C2">
        <w:rPr>
          <w:rFonts w:ascii="Arial" w:hAnsi="Arial" w:cs="Arial"/>
          <w:i/>
          <w:iCs/>
          <w:szCs w:val="24"/>
        </w:rPr>
        <w:t>Interação</w:t>
      </w:r>
      <w:proofErr w:type="spellEnd"/>
      <w:r w:rsidRPr="001814C2">
        <w:rPr>
          <w:rFonts w:ascii="Arial" w:hAnsi="Arial" w:cs="Arial"/>
          <w:i/>
          <w:iCs/>
          <w:szCs w:val="24"/>
        </w:rPr>
        <w:t xml:space="preserve"> em Psicologia</w:t>
      </w:r>
      <w:r w:rsidRPr="001814C2">
        <w:rPr>
          <w:rFonts w:ascii="Arial" w:hAnsi="Arial" w:cs="Arial"/>
          <w:i/>
          <w:szCs w:val="24"/>
        </w:rPr>
        <w:t>, 16</w:t>
      </w:r>
      <w:r w:rsidRPr="001814C2">
        <w:rPr>
          <w:rFonts w:ascii="Arial" w:hAnsi="Arial" w:cs="Arial"/>
          <w:szCs w:val="24"/>
        </w:rPr>
        <w:t>(2), 293-305.</w:t>
      </w:r>
    </w:p>
    <w:p w14:paraId="2EC33B86" w14:textId="77777777" w:rsidR="00CC7444" w:rsidRPr="001814C2" w:rsidRDefault="00CC7444" w:rsidP="00CC7444">
      <w:pPr>
        <w:spacing w:after="240"/>
        <w:ind w:left="386" w:hanging="386"/>
        <w:jc w:val="both"/>
        <w:rPr>
          <w:rFonts w:ascii="Arial" w:hAnsi="Arial" w:cs="Arial"/>
          <w:szCs w:val="24"/>
        </w:rPr>
      </w:pPr>
      <w:proofErr w:type="spellStart"/>
      <w:r w:rsidRPr="001814C2">
        <w:rPr>
          <w:rFonts w:ascii="Arial" w:hAnsi="Arial" w:cs="Arial"/>
          <w:szCs w:val="24"/>
        </w:rPr>
        <w:t>Seidl</w:t>
      </w:r>
      <w:proofErr w:type="spellEnd"/>
      <w:r w:rsidRPr="001814C2">
        <w:rPr>
          <w:rFonts w:ascii="Arial" w:hAnsi="Arial" w:cs="Arial"/>
          <w:szCs w:val="24"/>
        </w:rPr>
        <w:t>-</w:t>
      </w:r>
      <w:proofErr w:type="spellStart"/>
      <w:r w:rsidRPr="001814C2">
        <w:rPr>
          <w:rFonts w:ascii="Arial" w:hAnsi="Arial" w:cs="Arial"/>
          <w:szCs w:val="24"/>
        </w:rPr>
        <w:t>de-Moura</w:t>
      </w:r>
      <w:proofErr w:type="spellEnd"/>
      <w:r w:rsidRPr="001814C2">
        <w:rPr>
          <w:rFonts w:ascii="Arial" w:hAnsi="Arial" w:cs="Arial"/>
          <w:szCs w:val="24"/>
        </w:rPr>
        <w:t xml:space="preserve">, M. L., Ribas, A. F. P., Seabra, K. C., Pessoa, L. F., Ribas Jr, R. </w:t>
      </w:r>
      <w:proofErr w:type="gramStart"/>
      <w:r w:rsidRPr="001814C2">
        <w:rPr>
          <w:rFonts w:ascii="Arial" w:hAnsi="Arial" w:cs="Arial"/>
          <w:szCs w:val="24"/>
        </w:rPr>
        <w:t>C.,&amp;</w:t>
      </w:r>
      <w:proofErr w:type="gramEnd"/>
      <w:r w:rsidRPr="001814C2">
        <w:rPr>
          <w:rFonts w:ascii="Arial" w:hAnsi="Arial" w:cs="Arial"/>
          <w:szCs w:val="24"/>
        </w:rPr>
        <w:t xml:space="preserve"> Nogueira, S. E. (2004). Interações iniciais mãe-bebê. </w:t>
      </w:r>
      <w:r w:rsidRPr="001814C2">
        <w:rPr>
          <w:rFonts w:ascii="Arial" w:hAnsi="Arial" w:cs="Arial"/>
          <w:i/>
          <w:szCs w:val="24"/>
        </w:rPr>
        <w:t>Psicologia: Reflexão e Crítica, 17</w:t>
      </w:r>
      <w:r w:rsidRPr="001814C2">
        <w:rPr>
          <w:rFonts w:ascii="Arial" w:hAnsi="Arial" w:cs="Arial"/>
          <w:szCs w:val="24"/>
        </w:rPr>
        <w:t>(3), p. 295-302.</w:t>
      </w:r>
    </w:p>
    <w:p w14:paraId="12CF4AB7" w14:textId="616304B4" w:rsidR="00CC7444" w:rsidRPr="001814C2" w:rsidRDefault="00CC7444" w:rsidP="00CC7444">
      <w:pPr>
        <w:spacing w:after="240"/>
        <w:ind w:left="386" w:hanging="386"/>
        <w:jc w:val="both"/>
        <w:rPr>
          <w:rFonts w:ascii="Arial" w:hAnsi="Arial" w:cs="Arial"/>
          <w:szCs w:val="24"/>
        </w:rPr>
      </w:pPr>
      <w:proofErr w:type="spellStart"/>
      <w:r w:rsidRPr="001814C2">
        <w:rPr>
          <w:rFonts w:ascii="Arial" w:hAnsi="Arial" w:cs="Arial"/>
          <w:szCs w:val="24"/>
        </w:rPr>
        <w:t>Smolka</w:t>
      </w:r>
      <w:proofErr w:type="spellEnd"/>
      <w:r w:rsidRPr="001814C2">
        <w:rPr>
          <w:rFonts w:ascii="Arial" w:hAnsi="Arial" w:cs="Arial"/>
          <w:szCs w:val="24"/>
        </w:rPr>
        <w:t xml:space="preserve">, A. L. B., Amorim, K. S., &amp; Leite, S. A. S. (2016). Questões de desenvolvimento humano na perspectiva histórico-cultural: bebê, criança e </w:t>
      </w:r>
      <w:proofErr w:type="spellStart"/>
      <w:r w:rsidRPr="001814C2">
        <w:rPr>
          <w:rFonts w:ascii="Arial" w:hAnsi="Arial" w:cs="Arial"/>
          <w:szCs w:val="24"/>
        </w:rPr>
        <w:t>adulto</w:t>
      </w:r>
      <w:proofErr w:type="spellEnd"/>
      <w:r w:rsidRPr="001814C2">
        <w:rPr>
          <w:rFonts w:ascii="Arial" w:hAnsi="Arial" w:cs="Arial"/>
          <w:szCs w:val="24"/>
        </w:rPr>
        <w:t xml:space="preserve"> em foco. In A. L. B. </w:t>
      </w:r>
      <w:proofErr w:type="spellStart"/>
      <w:r w:rsidRPr="001814C2">
        <w:rPr>
          <w:rFonts w:ascii="Arial" w:hAnsi="Arial" w:cs="Arial"/>
          <w:szCs w:val="24"/>
        </w:rPr>
        <w:t>Smolka</w:t>
      </w:r>
      <w:proofErr w:type="spellEnd"/>
      <w:r w:rsidRPr="001814C2">
        <w:rPr>
          <w:rFonts w:ascii="Arial" w:hAnsi="Arial" w:cs="Arial"/>
          <w:szCs w:val="24"/>
        </w:rPr>
        <w:t xml:space="preserve"> &amp; S. A. S. Leite (</w:t>
      </w:r>
      <w:proofErr w:type="spellStart"/>
      <w:r w:rsidRPr="001814C2">
        <w:rPr>
          <w:rFonts w:ascii="Arial" w:hAnsi="Arial" w:cs="Arial"/>
          <w:szCs w:val="24"/>
        </w:rPr>
        <w:t>Orgs</w:t>
      </w:r>
      <w:proofErr w:type="spellEnd"/>
      <w:r w:rsidRPr="001814C2">
        <w:rPr>
          <w:rFonts w:ascii="Arial" w:hAnsi="Arial" w:cs="Arial"/>
          <w:szCs w:val="24"/>
        </w:rPr>
        <w:t>.),</w:t>
      </w:r>
      <w:r w:rsidR="00DA6D5B">
        <w:rPr>
          <w:rFonts w:ascii="Arial" w:hAnsi="Arial" w:cs="Arial"/>
          <w:szCs w:val="24"/>
        </w:rPr>
        <w:t xml:space="preserve"> </w:t>
      </w:r>
      <w:r w:rsidRPr="001814C2">
        <w:rPr>
          <w:rFonts w:ascii="Arial" w:hAnsi="Arial" w:cs="Arial"/>
          <w:i/>
          <w:szCs w:val="24"/>
        </w:rPr>
        <w:t xml:space="preserve">Psicologia do desenvolvimento: teorias e práticas em diferentes contextos. </w:t>
      </w:r>
      <w:r w:rsidRPr="001814C2">
        <w:rPr>
          <w:rFonts w:ascii="Arial" w:hAnsi="Arial" w:cs="Arial"/>
          <w:szCs w:val="24"/>
        </w:rPr>
        <w:t>Campinas, SP: Mercado das Letras.</w:t>
      </w:r>
    </w:p>
    <w:p w14:paraId="35720973" w14:textId="77777777" w:rsidR="00CC7444" w:rsidRPr="001814C2" w:rsidRDefault="00CC7444" w:rsidP="00CC7444">
      <w:pPr>
        <w:spacing w:after="240"/>
        <w:ind w:left="386" w:hanging="386"/>
        <w:jc w:val="both"/>
        <w:rPr>
          <w:rFonts w:ascii="Arial" w:hAnsi="Arial" w:cs="Arial"/>
          <w:kern w:val="1"/>
          <w:szCs w:val="24"/>
          <w:lang w:val="en-US"/>
        </w:rPr>
      </w:pPr>
      <w:proofErr w:type="spellStart"/>
      <w:r w:rsidRPr="001814C2">
        <w:rPr>
          <w:rFonts w:ascii="Arial" w:hAnsi="Arial" w:cs="Arial"/>
          <w:kern w:val="1"/>
          <w:szCs w:val="24"/>
        </w:rPr>
        <w:t>Zeanah</w:t>
      </w:r>
      <w:proofErr w:type="spellEnd"/>
      <w:r w:rsidRPr="001814C2">
        <w:rPr>
          <w:rFonts w:ascii="Arial" w:hAnsi="Arial" w:cs="Arial"/>
          <w:kern w:val="1"/>
          <w:szCs w:val="24"/>
        </w:rPr>
        <w:t xml:space="preserve">, C. H., </w:t>
      </w:r>
      <w:proofErr w:type="spellStart"/>
      <w:r w:rsidRPr="001814C2">
        <w:rPr>
          <w:rFonts w:ascii="Arial" w:hAnsi="Arial" w:cs="Arial"/>
          <w:kern w:val="1"/>
          <w:szCs w:val="24"/>
        </w:rPr>
        <w:t>Shauffer</w:t>
      </w:r>
      <w:proofErr w:type="spellEnd"/>
      <w:r w:rsidRPr="001814C2">
        <w:rPr>
          <w:rFonts w:ascii="Arial" w:hAnsi="Arial" w:cs="Arial"/>
          <w:kern w:val="1"/>
          <w:szCs w:val="24"/>
        </w:rPr>
        <w:t xml:space="preserve">, C., &amp; </w:t>
      </w:r>
      <w:proofErr w:type="spellStart"/>
      <w:r w:rsidRPr="001814C2">
        <w:rPr>
          <w:rFonts w:ascii="Arial" w:hAnsi="Arial" w:cs="Arial"/>
          <w:kern w:val="1"/>
          <w:szCs w:val="24"/>
        </w:rPr>
        <w:t>Dozier</w:t>
      </w:r>
      <w:proofErr w:type="spellEnd"/>
      <w:r w:rsidRPr="001814C2">
        <w:rPr>
          <w:rFonts w:ascii="Arial" w:hAnsi="Arial" w:cs="Arial"/>
          <w:kern w:val="1"/>
          <w:szCs w:val="24"/>
        </w:rPr>
        <w:t xml:space="preserve">, M. (2011). </w:t>
      </w:r>
      <w:r w:rsidRPr="001814C2">
        <w:rPr>
          <w:rFonts w:ascii="Arial" w:hAnsi="Arial" w:cs="Arial"/>
          <w:kern w:val="1"/>
          <w:szCs w:val="24"/>
          <w:lang w:val="en-US"/>
        </w:rPr>
        <w:t xml:space="preserve">Foster care for young children: why it must be developmentally informed. </w:t>
      </w:r>
      <w:r w:rsidRPr="001814C2">
        <w:rPr>
          <w:rFonts w:ascii="Arial" w:hAnsi="Arial" w:cs="Arial"/>
          <w:i/>
          <w:iCs/>
          <w:kern w:val="1"/>
          <w:szCs w:val="24"/>
          <w:lang w:val="en-US"/>
        </w:rPr>
        <w:t>Journal of the American Academy of Child and Adolescent Psychiatry</w:t>
      </w:r>
      <w:r w:rsidRPr="001814C2">
        <w:rPr>
          <w:rFonts w:ascii="Arial" w:hAnsi="Arial" w:cs="Arial"/>
          <w:i/>
          <w:kern w:val="1"/>
          <w:szCs w:val="24"/>
          <w:lang w:val="en-US"/>
        </w:rPr>
        <w:t>, 50</w:t>
      </w:r>
      <w:r w:rsidRPr="001814C2">
        <w:rPr>
          <w:rFonts w:ascii="Arial" w:hAnsi="Arial" w:cs="Arial"/>
          <w:kern w:val="1"/>
          <w:szCs w:val="24"/>
          <w:lang w:val="en-US"/>
        </w:rPr>
        <w:t>(12), 1199-1201.</w:t>
      </w:r>
    </w:p>
    <w:p w14:paraId="72E158BE" w14:textId="21305EB9" w:rsidR="00CC7444" w:rsidRPr="001814C2" w:rsidRDefault="00CC7444" w:rsidP="00CC7444">
      <w:pPr>
        <w:spacing w:after="240"/>
        <w:ind w:left="386" w:hanging="386"/>
        <w:jc w:val="both"/>
        <w:rPr>
          <w:rFonts w:ascii="Arial" w:hAnsi="Arial" w:cs="Arial"/>
          <w:szCs w:val="24"/>
        </w:rPr>
      </w:pPr>
      <w:r w:rsidRPr="001814C2">
        <w:rPr>
          <w:rFonts w:ascii="Arial" w:hAnsi="Arial" w:cs="Arial"/>
          <w:szCs w:val="24"/>
        </w:rPr>
        <w:t>Yin, R. K. (2001) Estudo de caso: planejamento e métodos. In R. K. Yin.</w:t>
      </w:r>
      <w:r w:rsidR="00DA6D5B">
        <w:rPr>
          <w:rFonts w:ascii="Arial" w:hAnsi="Arial" w:cs="Arial"/>
          <w:szCs w:val="24"/>
        </w:rPr>
        <w:t xml:space="preserve"> </w:t>
      </w:r>
      <w:r w:rsidRPr="001814C2">
        <w:rPr>
          <w:rFonts w:ascii="Arial" w:hAnsi="Arial" w:cs="Arial"/>
          <w:i/>
          <w:szCs w:val="24"/>
        </w:rPr>
        <w:t>Estudo de caso</w:t>
      </w:r>
      <w:r w:rsidR="00DA6D5B">
        <w:rPr>
          <w:rFonts w:ascii="Arial" w:hAnsi="Arial" w:cs="Arial"/>
          <w:i/>
          <w:szCs w:val="24"/>
        </w:rPr>
        <w:t xml:space="preserve"> </w:t>
      </w:r>
      <w:r w:rsidRPr="001814C2">
        <w:rPr>
          <w:rFonts w:ascii="Arial" w:hAnsi="Arial" w:cs="Arial"/>
          <w:szCs w:val="24"/>
        </w:rPr>
        <w:t>(</w:t>
      </w:r>
      <w:proofErr w:type="gramStart"/>
      <w:r w:rsidRPr="001814C2">
        <w:rPr>
          <w:rFonts w:ascii="Arial" w:hAnsi="Arial" w:cs="Arial"/>
          <w:szCs w:val="24"/>
        </w:rPr>
        <w:t>2</w:t>
      </w:r>
      <w:r w:rsidR="00DA6D5B">
        <w:rPr>
          <w:rFonts w:ascii="Arial" w:hAnsi="Arial" w:cs="Arial"/>
          <w:szCs w:val="24"/>
        </w:rPr>
        <w:t xml:space="preserve"> </w:t>
      </w:r>
      <w:r w:rsidRPr="001814C2">
        <w:rPr>
          <w:rFonts w:ascii="Arial" w:hAnsi="Arial" w:cs="Arial"/>
          <w:szCs w:val="24"/>
        </w:rPr>
        <w:t>ed.</w:t>
      </w:r>
      <w:proofErr w:type="gramEnd"/>
      <w:r w:rsidRPr="001814C2">
        <w:rPr>
          <w:rFonts w:ascii="Arial" w:hAnsi="Arial" w:cs="Arial"/>
          <w:szCs w:val="24"/>
        </w:rPr>
        <w:t>). Porto Alegre, RS: Bookman.</w:t>
      </w:r>
    </w:p>
    <w:p w14:paraId="3FEA4E96" w14:textId="77777777" w:rsidR="00182A03" w:rsidRDefault="00182A03" w:rsidP="00574028">
      <w:pPr>
        <w:pStyle w:val="ZParagrafo"/>
        <w:spacing w:after="240"/>
        <w:ind w:left="386" w:hanging="386"/>
        <w:rPr>
          <w:rFonts w:cs="Arial"/>
          <w:b/>
          <w:color w:val="FF0000"/>
          <w:sz w:val="24"/>
          <w:szCs w:val="24"/>
          <w:lang w:val="en-US"/>
        </w:rPr>
      </w:pPr>
    </w:p>
    <w:p w14:paraId="57955F59" w14:textId="2CB1E6A7" w:rsidR="00FB6B3B" w:rsidRPr="00574028" w:rsidRDefault="00FB6B3B" w:rsidP="00574028">
      <w:pPr>
        <w:pStyle w:val="ZParagrafo"/>
        <w:spacing w:after="240"/>
        <w:ind w:left="386" w:hanging="386"/>
        <w:rPr>
          <w:rFonts w:cs="Arial"/>
          <w:b/>
          <w:color w:val="FF0000"/>
          <w:sz w:val="24"/>
          <w:szCs w:val="24"/>
          <w:lang w:val="en-US"/>
        </w:rPr>
        <w:sectPr w:rsidR="00FB6B3B" w:rsidRPr="00574028" w:rsidSect="000D3106">
          <w:headerReference w:type="default" r:id="rId22"/>
          <w:footerReference w:type="even" r:id="rId23"/>
          <w:footerReference w:type="default" r:id="rId24"/>
          <w:footerReference w:type="first" r:id="rId25"/>
          <w:type w:val="continuous"/>
          <w:pgSz w:w="11907" w:h="16840" w:code="9"/>
          <w:pgMar w:top="1928" w:right="1134" w:bottom="1474" w:left="1134" w:header="1503" w:footer="720" w:gutter="0"/>
          <w:pgNumType w:start="148"/>
          <w:cols w:space="397"/>
        </w:sectPr>
      </w:pPr>
    </w:p>
    <w:p w14:paraId="57955F6A" w14:textId="16A47815" w:rsidR="00B55944" w:rsidRPr="005945D8" w:rsidRDefault="00B55944" w:rsidP="005945D8">
      <w:pPr>
        <w:pStyle w:val="NormalWeb"/>
        <w:shd w:val="clear" w:color="auto" w:fill="FFFFFF" w:themeFill="background1"/>
        <w:autoSpaceDE w:val="0"/>
        <w:spacing w:after="70"/>
        <w:ind w:left="284" w:hanging="284"/>
        <w:jc w:val="both"/>
        <w:rPr>
          <w:rFonts w:ascii="Arial" w:hAnsi="Arial" w:cs="Arial"/>
          <w:sz w:val="18"/>
          <w:szCs w:val="18"/>
          <w:shd w:val="clear" w:color="auto" w:fill="FFFFFF"/>
        </w:rPr>
      </w:pPr>
    </w:p>
    <w:p w14:paraId="57955F6B" w14:textId="77777777" w:rsidR="002D4D34" w:rsidRPr="004A3911" w:rsidRDefault="002D4D34" w:rsidP="00B55944">
      <w:pPr>
        <w:pStyle w:val="NormalWeb"/>
        <w:shd w:val="clear" w:color="auto" w:fill="FFFFFF" w:themeFill="background1"/>
        <w:autoSpaceDE w:val="0"/>
        <w:spacing w:after="70"/>
        <w:ind w:left="284" w:hanging="284"/>
        <w:jc w:val="both"/>
        <w:rPr>
          <w:rFonts w:ascii="Arial" w:hAnsi="Arial" w:cs="Arial"/>
          <w:sz w:val="18"/>
          <w:szCs w:val="18"/>
          <w:shd w:val="clear" w:color="auto" w:fill="FFFFFF"/>
        </w:rPr>
      </w:pPr>
    </w:p>
    <w:p w14:paraId="57955F6C" w14:textId="0C37EB81" w:rsidR="000056C6" w:rsidRDefault="000056C6" w:rsidP="00C4097A">
      <w:pPr>
        <w:pStyle w:val="Ttulo2"/>
        <w:numPr>
          <w:ilvl w:val="0"/>
          <w:numId w:val="0"/>
        </w:numPr>
        <w:jc w:val="right"/>
        <w:rPr>
          <w:rFonts w:ascii="Arial" w:hAnsi="Arial" w:cs="Arial"/>
          <w:b w:val="0"/>
          <w:i/>
          <w:color w:val="000000"/>
          <w:sz w:val="20"/>
        </w:rPr>
      </w:pPr>
    </w:p>
    <w:p w14:paraId="58526D1B" w14:textId="77777777" w:rsidR="00574028" w:rsidRPr="00574028" w:rsidRDefault="00574028" w:rsidP="00574028"/>
    <w:p w14:paraId="57955F6D" w14:textId="46814E99" w:rsidR="00C4097A" w:rsidRPr="00390FAD" w:rsidRDefault="00776D24" w:rsidP="00574028">
      <w:pPr>
        <w:pStyle w:val="Ttulo2"/>
        <w:numPr>
          <w:ilvl w:val="0"/>
          <w:numId w:val="0"/>
        </w:numPr>
        <w:jc w:val="right"/>
        <w:rPr>
          <w:rFonts w:ascii="Arial" w:hAnsi="Arial" w:cs="Arial"/>
          <w:b w:val="0"/>
          <w:i/>
          <w:color w:val="000000"/>
          <w:szCs w:val="24"/>
        </w:rPr>
      </w:pPr>
      <w:r w:rsidRPr="00390FAD">
        <w:rPr>
          <w:rFonts w:ascii="Arial" w:hAnsi="Arial" w:cs="Arial"/>
          <w:b w:val="0"/>
          <w:i/>
          <w:color w:val="000000"/>
          <w:szCs w:val="24"/>
        </w:rPr>
        <w:t>Recebido em</w:t>
      </w:r>
      <w:r w:rsidR="00090F6B">
        <w:rPr>
          <w:rFonts w:ascii="Arial" w:hAnsi="Arial" w:cs="Arial"/>
          <w:b w:val="0"/>
          <w:i/>
          <w:color w:val="000000"/>
          <w:szCs w:val="24"/>
        </w:rPr>
        <w:t xml:space="preserve"> </w:t>
      </w:r>
      <w:r w:rsidR="00FB6B3B">
        <w:rPr>
          <w:rFonts w:ascii="Arial" w:hAnsi="Arial" w:cs="Arial"/>
          <w:b w:val="0"/>
          <w:i/>
          <w:color w:val="000000"/>
          <w:szCs w:val="24"/>
        </w:rPr>
        <w:t>0</w:t>
      </w:r>
      <w:r w:rsidR="00CC7444">
        <w:rPr>
          <w:rFonts w:ascii="Arial" w:hAnsi="Arial" w:cs="Arial"/>
          <w:b w:val="0"/>
          <w:i/>
          <w:color w:val="000000"/>
          <w:szCs w:val="24"/>
        </w:rPr>
        <w:t>1</w:t>
      </w:r>
      <w:r w:rsidR="00F46DA7" w:rsidRPr="00390FAD">
        <w:rPr>
          <w:rFonts w:ascii="Arial" w:hAnsi="Arial" w:cs="Arial"/>
          <w:b w:val="0"/>
          <w:i/>
          <w:color w:val="000000"/>
          <w:szCs w:val="24"/>
        </w:rPr>
        <w:t>/</w:t>
      </w:r>
      <w:r w:rsidR="00FB6B3B">
        <w:rPr>
          <w:rFonts w:ascii="Arial" w:hAnsi="Arial" w:cs="Arial"/>
          <w:b w:val="0"/>
          <w:i/>
          <w:color w:val="000000"/>
          <w:szCs w:val="24"/>
        </w:rPr>
        <w:t>1</w:t>
      </w:r>
      <w:r w:rsidR="00CC7444">
        <w:rPr>
          <w:rFonts w:ascii="Arial" w:hAnsi="Arial" w:cs="Arial"/>
          <w:b w:val="0"/>
          <w:i/>
          <w:color w:val="000000"/>
          <w:szCs w:val="24"/>
        </w:rPr>
        <w:t>1</w:t>
      </w:r>
      <w:r w:rsidRPr="00390FAD">
        <w:rPr>
          <w:rFonts w:ascii="Arial" w:hAnsi="Arial" w:cs="Arial"/>
          <w:b w:val="0"/>
          <w:i/>
          <w:color w:val="000000"/>
          <w:szCs w:val="24"/>
        </w:rPr>
        <w:t>/</w:t>
      </w:r>
      <w:r w:rsidR="00583F97" w:rsidRPr="00390FAD">
        <w:rPr>
          <w:rFonts w:ascii="Arial" w:hAnsi="Arial" w:cs="Arial"/>
          <w:b w:val="0"/>
          <w:i/>
          <w:color w:val="000000"/>
          <w:szCs w:val="24"/>
        </w:rPr>
        <w:t>20</w:t>
      </w:r>
      <w:r w:rsidR="000056C6" w:rsidRPr="00390FAD">
        <w:rPr>
          <w:rFonts w:ascii="Arial" w:hAnsi="Arial" w:cs="Arial"/>
          <w:b w:val="0"/>
          <w:i/>
          <w:color w:val="000000"/>
          <w:szCs w:val="24"/>
        </w:rPr>
        <w:t>1</w:t>
      </w:r>
      <w:r w:rsidR="00CC7444">
        <w:rPr>
          <w:rFonts w:ascii="Arial" w:hAnsi="Arial" w:cs="Arial"/>
          <w:b w:val="0"/>
          <w:i/>
          <w:color w:val="000000"/>
          <w:szCs w:val="24"/>
        </w:rPr>
        <w:t>7</w:t>
      </w:r>
    </w:p>
    <w:p w14:paraId="57955F6E" w14:textId="45540AA6" w:rsidR="001452B5" w:rsidRDefault="00776D24" w:rsidP="00574028">
      <w:pPr>
        <w:pStyle w:val="Ttulo2"/>
        <w:numPr>
          <w:ilvl w:val="0"/>
          <w:numId w:val="0"/>
        </w:numPr>
        <w:jc w:val="right"/>
        <w:rPr>
          <w:rFonts w:ascii="Arial" w:hAnsi="Arial" w:cs="Arial"/>
          <w:b w:val="0"/>
          <w:i/>
          <w:color w:val="000000"/>
          <w:sz w:val="20"/>
        </w:rPr>
      </w:pPr>
      <w:r w:rsidRPr="00390FAD">
        <w:rPr>
          <w:rFonts w:ascii="Arial" w:hAnsi="Arial" w:cs="Arial"/>
          <w:b w:val="0"/>
          <w:i/>
          <w:color w:val="000000"/>
          <w:szCs w:val="24"/>
        </w:rPr>
        <w:t>Aceito em</w:t>
      </w:r>
      <w:r w:rsidR="00F46DA7" w:rsidRPr="00390FAD">
        <w:rPr>
          <w:rFonts w:ascii="Arial" w:hAnsi="Arial" w:cs="Arial"/>
          <w:b w:val="0"/>
          <w:i/>
          <w:color w:val="000000"/>
          <w:szCs w:val="24"/>
        </w:rPr>
        <w:t xml:space="preserve"> </w:t>
      </w:r>
      <w:r w:rsidR="00CC7444">
        <w:rPr>
          <w:rFonts w:ascii="Arial" w:hAnsi="Arial" w:cs="Arial"/>
          <w:b w:val="0"/>
          <w:i/>
          <w:color w:val="000000"/>
          <w:szCs w:val="24"/>
        </w:rPr>
        <w:t>13</w:t>
      </w:r>
      <w:r w:rsidRPr="00390FAD">
        <w:rPr>
          <w:rFonts w:ascii="Arial" w:hAnsi="Arial" w:cs="Arial"/>
          <w:b w:val="0"/>
          <w:i/>
          <w:color w:val="000000"/>
          <w:szCs w:val="24"/>
        </w:rPr>
        <w:t>/</w:t>
      </w:r>
      <w:r w:rsidR="001A0803" w:rsidRPr="00390FAD">
        <w:rPr>
          <w:rFonts w:ascii="Arial" w:hAnsi="Arial" w:cs="Arial"/>
          <w:b w:val="0"/>
          <w:i/>
          <w:color w:val="000000"/>
          <w:szCs w:val="24"/>
        </w:rPr>
        <w:t>0</w:t>
      </w:r>
      <w:r w:rsidR="00CC7444">
        <w:rPr>
          <w:rFonts w:ascii="Arial" w:hAnsi="Arial" w:cs="Arial"/>
          <w:b w:val="0"/>
          <w:i/>
          <w:color w:val="000000"/>
          <w:szCs w:val="24"/>
        </w:rPr>
        <w:t>8</w:t>
      </w:r>
      <w:r w:rsidRPr="00390FAD">
        <w:rPr>
          <w:rFonts w:ascii="Arial" w:hAnsi="Arial" w:cs="Arial"/>
          <w:b w:val="0"/>
          <w:i/>
          <w:color w:val="000000"/>
          <w:szCs w:val="24"/>
        </w:rPr>
        <w:t>/</w:t>
      </w:r>
      <w:r w:rsidR="00583F97" w:rsidRPr="00390FAD">
        <w:rPr>
          <w:rFonts w:ascii="Arial" w:hAnsi="Arial" w:cs="Arial"/>
          <w:b w:val="0"/>
          <w:i/>
          <w:color w:val="000000"/>
          <w:szCs w:val="24"/>
        </w:rPr>
        <w:t>20</w:t>
      </w:r>
      <w:r w:rsidR="000056C6" w:rsidRPr="00390FAD">
        <w:rPr>
          <w:rFonts w:ascii="Arial" w:hAnsi="Arial" w:cs="Arial"/>
          <w:b w:val="0"/>
          <w:i/>
          <w:color w:val="000000"/>
          <w:szCs w:val="24"/>
        </w:rPr>
        <w:t>1</w:t>
      </w:r>
      <w:r w:rsidR="00390FAD">
        <w:rPr>
          <w:rFonts w:ascii="Arial" w:hAnsi="Arial" w:cs="Arial"/>
          <w:b w:val="0"/>
          <w:i/>
          <w:color w:val="000000"/>
          <w:szCs w:val="24"/>
        </w:rPr>
        <w:t>8</w:t>
      </w:r>
    </w:p>
    <w:p w14:paraId="57955F6F" w14:textId="77777777" w:rsidR="004646A7" w:rsidRDefault="004646A7" w:rsidP="004646A7"/>
    <w:p w14:paraId="57955F70" w14:textId="77777777" w:rsidR="004646A7" w:rsidRPr="004646A7" w:rsidRDefault="004646A7" w:rsidP="004646A7">
      <w:pPr>
        <w:sectPr w:rsidR="004646A7" w:rsidRPr="004646A7" w:rsidSect="00667859">
          <w:type w:val="continuous"/>
          <w:pgSz w:w="11907" w:h="16840" w:code="9"/>
          <w:pgMar w:top="1928" w:right="1134" w:bottom="1474" w:left="1134" w:header="1503" w:footer="720" w:gutter="0"/>
          <w:cols w:num="2" w:space="397"/>
        </w:sectPr>
      </w:pPr>
    </w:p>
    <w:p w14:paraId="57955F71" w14:textId="77777777" w:rsidR="001D71B7" w:rsidRPr="007550A6" w:rsidRDefault="001D71B7" w:rsidP="00DA1108">
      <w:pPr>
        <w:pStyle w:val="Zbibliografia"/>
        <w:pBdr>
          <w:bottom w:val="single" w:sz="4" w:space="1" w:color="auto"/>
        </w:pBdr>
        <w:tabs>
          <w:tab w:val="left" w:pos="7620"/>
        </w:tabs>
        <w:spacing w:before="0" w:after="60"/>
        <w:rPr>
          <w:rFonts w:ascii="Arial" w:hAnsi="Arial" w:cs="Arial"/>
        </w:rPr>
      </w:pPr>
    </w:p>
    <w:p w14:paraId="5A7FF6C2" w14:textId="6565B233" w:rsidR="00390FAD" w:rsidRPr="00390FAD" w:rsidRDefault="006C771D" w:rsidP="00F00E34">
      <w:pPr>
        <w:jc w:val="both"/>
        <w:rPr>
          <w:rFonts w:ascii="Arial" w:hAnsi="Arial" w:cs="Arial"/>
          <w:sz w:val="22"/>
          <w:szCs w:val="22"/>
        </w:rPr>
      </w:pPr>
      <w:proofErr w:type="spellStart"/>
      <w:r w:rsidRPr="006D1D2F">
        <w:rPr>
          <w:rFonts w:ascii="Arial" w:hAnsi="Arial" w:cs="Arial"/>
          <w:i/>
          <w:sz w:val="22"/>
          <w:szCs w:val="22"/>
        </w:rPr>
        <w:t>Gabriella</w:t>
      </w:r>
      <w:proofErr w:type="spellEnd"/>
      <w:r w:rsidRPr="006D1D2F">
        <w:rPr>
          <w:rFonts w:ascii="Arial" w:hAnsi="Arial" w:cs="Arial"/>
          <w:i/>
          <w:sz w:val="22"/>
          <w:szCs w:val="22"/>
        </w:rPr>
        <w:t xml:space="preserve"> Garcia Moura</w:t>
      </w:r>
      <w:r>
        <w:rPr>
          <w:rFonts w:ascii="Arial" w:hAnsi="Arial" w:cs="Arial"/>
          <w:i/>
          <w:sz w:val="22"/>
          <w:szCs w:val="22"/>
        </w:rPr>
        <w:t>:</w:t>
      </w:r>
      <w:r w:rsidRPr="00390FAD">
        <w:rPr>
          <w:rFonts w:ascii="Arial" w:hAnsi="Arial" w:cs="Arial"/>
          <w:sz w:val="22"/>
          <w:szCs w:val="22"/>
        </w:rPr>
        <w:t xml:space="preserve">  </w:t>
      </w:r>
      <w:r w:rsidRPr="006D1D2F">
        <w:rPr>
          <w:rFonts w:ascii="Arial" w:hAnsi="Arial" w:cs="Arial"/>
          <w:sz w:val="22"/>
          <w:szCs w:val="22"/>
        </w:rPr>
        <w:t>Professora-adjunta do Departamento de Psicologia Social e do Desenvolvimento da Universidade Federal do Espírito Santo (UFES), atua principalmente nos seguintes temas: desenvolvimento infantil, primeiro ano de vida, acolhimento familiar e institucional.</w:t>
      </w:r>
      <w:r w:rsidRPr="00390FAD">
        <w:rPr>
          <w:rFonts w:ascii="Arial" w:hAnsi="Arial" w:cs="Arial"/>
          <w:sz w:val="22"/>
          <w:szCs w:val="22"/>
        </w:rPr>
        <w:t xml:space="preserve"> </w:t>
      </w:r>
      <w:proofErr w:type="spellStart"/>
      <w:r w:rsidRPr="00390FAD">
        <w:rPr>
          <w:rFonts w:ascii="Arial" w:hAnsi="Arial" w:cs="Arial"/>
          <w:sz w:val="22"/>
          <w:szCs w:val="22"/>
        </w:rPr>
        <w:t>Orcid</w:t>
      </w:r>
      <w:proofErr w:type="spellEnd"/>
      <w:r w:rsidRPr="00390FAD">
        <w:rPr>
          <w:rFonts w:ascii="Arial" w:hAnsi="Arial" w:cs="Arial"/>
          <w:sz w:val="22"/>
          <w:szCs w:val="22"/>
        </w:rPr>
        <w:t xml:space="preserve">: </w:t>
      </w:r>
      <w:r w:rsidRPr="006D1D2F">
        <w:rPr>
          <w:rStyle w:val="Hyperlink"/>
          <w:rFonts w:ascii="Arial" w:hAnsi="Arial" w:cs="Arial"/>
          <w:color w:val="auto"/>
          <w:sz w:val="22"/>
          <w:szCs w:val="22"/>
          <w:u w:val="none"/>
        </w:rPr>
        <w:t>https://orcid.org/0000-0002-0123-0372</w:t>
      </w:r>
    </w:p>
    <w:p w14:paraId="7A2A607E" w14:textId="77777777" w:rsidR="00390FAD" w:rsidRPr="00390FAD" w:rsidRDefault="00390FAD" w:rsidP="00F00E34">
      <w:pPr>
        <w:jc w:val="both"/>
        <w:rPr>
          <w:rFonts w:ascii="Arial" w:hAnsi="Arial" w:cs="Arial"/>
          <w:sz w:val="22"/>
          <w:szCs w:val="22"/>
        </w:rPr>
      </w:pPr>
    </w:p>
    <w:p w14:paraId="3D447021" w14:textId="16BC571E" w:rsidR="00FB6B3B" w:rsidRPr="00390FAD" w:rsidRDefault="006C771D" w:rsidP="00F00E34">
      <w:pPr>
        <w:jc w:val="both"/>
        <w:rPr>
          <w:rFonts w:ascii="Arial" w:hAnsi="Arial" w:cs="Arial"/>
          <w:sz w:val="22"/>
          <w:szCs w:val="22"/>
        </w:rPr>
      </w:pPr>
      <w:r w:rsidRPr="006D1D2F">
        <w:rPr>
          <w:rFonts w:ascii="Arial" w:hAnsi="Arial" w:cs="Arial"/>
          <w:i/>
          <w:sz w:val="22"/>
          <w:szCs w:val="22"/>
        </w:rPr>
        <w:t>Kátia de Souza Amorim</w:t>
      </w:r>
      <w:r>
        <w:rPr>
          <w:rFonts w:ascii="Arial" w:hAnsi="Arial" w:cs="Arial"/>
          <w:i/>
          <w:sz w:val="22"/>
          <w:szCs w:val="22"/>
        </w:rPr>
        <w:t>:</w:t>
      </w:r>
      <w:r w:rsidRPr="00390FAD">
        <w:rPr>
          <w:rFonts w:ascii="Arial" w:hAnsi="Arial" w:cs="Arial"/>
          <w:sz w:val="22"/>
          <w:szCs w:val="22"/>
        </w:rPr>
        <w:t xml:space="preserve"> </w:t>
      </w:r>
      <w:r w:rsidRPr="006D1D2F">
        <w:rPr>
          <w:rFonts w:ascii="Arial" w:hAnsi="Arial" w:cs="Arial"/>
          <w:sz w:val="22"/>
          <w:szCs w:val="22"/>
        </w:rPr>
        <w:t xml:space="preserve">Professora Livre-docente da Faculdade de Filosofia, Ciências e Letras de Ribeirão Preto (USP), trabalha na área de Psicologia do Desenvolvimento Humano, atua principalmente nos seguintes temas: bebês e crianças pequenas, comunicação e significação, construção de vínculos, desenvolvimento, criança com e sem necessidades </w:t>
      </w:r>
      <w:proofErr w:type="spellStart"/>
      <w:proofErr w:type="gramStart"/>
      <w:r w:rsidRPr="006D1D2F">
        <w:rPr>
          <w:rFonts w:ascii="Arial" w:hAnsi="Arial" w:cs="Arial"/>
          <w:sz w:val="22"/>
          <w:szCs w:val="22"/>
        </w:rPr>
        <w:t>especiais.</w:t>
      </w:r>
      <w:r w:rsidRPr="00390FAD">
        <w:rPr>
          <w:rFonts w:ascii="Arial" w:hAnsi="Arial" w:cs="Arial"/>
          <w:sz w:val="22"/>
          <w:szCs w:val="22"/>
        </w:rPr>
        <w:t>Orcid</w:t>
      </w:r>
      <w:proofErr w:type="spellEnd"/>
      <w:proofErr w:type="gramEnd"/>
      <w:r w:rsidRPr="00390FAD">
        <w:rPr>
          <w:rFonts w:ascii="Arial" w:hAnsi="Arial" w:cs="Arial"/>
          <w:sz w:val="22"/>
          <w:szCs w:val="22"/>
        </w:rPr>
        <w:t xml:space="preserve">: </w:t>
      </w:r>
      <w:r w:rsidRPr="006D1D2F">
        <w:rPr>
          <w:rStyle w:val="Hyperlink"/>
          <w:rFonts w:ascii="Arial" w:hAnsi="Arial" w:cs="Arial"/>
          <w:color w:val="auto"/>
          <w:sz w:val="22"/>
          <w:szCs w:val="22"/>
          <w:u w:val="none"/>
          <w:shd w:val="clear" w:color="auto" w:fill="FFFFFF"/>
        </w:rPr>
        <w:t>https://orcid.org/0000-0003-0544-6370</w:t>
      </w:r>
    </w:p>
    <w:p w14:paraId="708A4DF2" w14:textId="77777777" w:rsidR="00FB6B3B" w:rsidRPr="003F2A73" w:rsidRDefault="00FB6B3B" w:rsidP="00FB6B3B"/>
    <w:p w14:paraId="347ED0AB" w14:textId="77777777" w:rsidR="00FB6B3B" w:rsidRPr="003F2A73" w:rsidRDefault="00FB6B3B" w:rsidP="00FB6B3B"/>
    <w:p w14:paraId="745337C8" w14:textId="1057852C" w:rsidR="00FB6B3B" w:rsidRDefault="00FB6B3B" w:rsidP="00317154">
      <w:pPr>
        <w:widowControl w:val="0"/>
        <w:tabs>
          <w:tab w:val="left" w:pos="0"/>
        </w:tabs>
        <w:autoSpaceDE w:val="0"/>
        <w:autoSpaceDN w:val="0"/>
        <w:adjustRightInd w:val="0"/>
        <w:spacing w:after="120"/>
        <w:jc w:val="both"/>
        <w:rPr>
          <w:rFonts w:ascii="Arial" w:hAnsi="Arial" w:cs="Arial"/>
          <w:sz w:val="18"/>
          <w:szCs w:val="18"/>
        </w:rPr>
      </w:pPr>
    </w:p>
    <w:p w14:paraId="089CA501" w14:textId="77777777" w:rsidR="00FB6B3B" w:rsidRDefault="00FB6B3B" w:rsidP="00317154">
      <w:pPr>
        <w:widowControl w:val="0"/>
        <w:tabs>
          <w:tab w:val="left" w:pos="0"/>
        </w:tabs>
        <w:autoSpaceDE w:val="0"/>
        <w:autoSpaceDN w:val="0"/>
        <w:adjustRightInd w:val="0"/>
        <w:spacing w:after="120"/>
        <w:jc w:val="both"/>
        <w:rPr>
          <w:rFonts w:ascii="Arial" w:hAnsi="Arial" w:cs="Arial"/>
          <w:sz w:val="18"/>
          <w:szCs w:val="18"/>
        </w:rPr>
      </w:pPr>
    </w:p>
    <w:p w14:paraId="57955F73" w14:textId="77777777" w:rsidR="00F46DA7" w:rsidRPr="009D7CB4" w:rsidRDefault="00F46DA7" w:rsidP="00317154">
      <w:pPr>
        <w:widowControl w:val="0"/>
        <w:tabs>
          <w:tab w:val="left" w:pos="0"/>
        </w:tabs>
        <w:autoSpaceDE w:val="0"/>
        <w:autoSpaceDN w:val="0"/>
        <w:adjustRightInd w:val="0"/>
        <w:spacing w:after="120"/>
        <w:jc w:val="both"/>
        <w:rPr>
          <w:rFonts w:ascii="Arial" w:hAnsi="Arial" w:cs="Arial"/>
          <w:i/>
          <w:sz w:val="18"/>
          <w:szCs w:val="18"/>
        </w:rPr>
      </w:pPr>
    </w:p>
    <w:sectPr w:rsidR="00F46DA7" w:rsidRPr="009D7CB4" w:rsidSect="00667859">
      <w:type w:val="continuous"/>
      <w:pgSz w:w="11907" w:h="16840" w:code="9"/>
      <w:pgMar w:top="1928" w:right="1134" w:bottom="1474" w:left="1134" w:header="150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5F76" w14:textId="77777777" w:rsidR="00D55AA2" w:rsidRDefault="00D55AA2">
      <w:r>
        <w:separator/>
      </w:r>
    </w:p>
  </w:endnote>
  <w:endnote w:type="continuationSeparator" w:id="0">
    <w:p w14:paraId="57955F77" w14:textId="77777777" w:rsidR="00D55AA2" w:rsidRDefault="00D5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PS">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A" w14:textId="45027470" w:rsidR="00EC2A8D" w:rsidRPr="00CA76FE" w:rsidRDefault="005126AB" w:rsidP="00CA76FE">
    <w:pPr>
      <w:pBdr>
        <w:top w:val="single" w:sz="4" w:space="1" w:color="auto"/>
      </w:pBdr>
      <w:tabs>
        <w:tab w:val="right" w:pos="9072"/>
      </w:tabs>
      <w:spacing w:before="40" w:after="20"/>
      <w:jc w:val="right"/>
      <w:rPr>
        <w:rFonts w:ascii="Arial" w:hAnsi="Arial" w:cs="Arial"/>
        <w:sz w:val="16"/>
      </w:rPr>
    </w:pPr>
    <w:r w:rsidRPr="00CA76FE">
      <w:rPr>
        <w:rFonts w:ascii="Arial" w:hAnsi="Arial" w:cs="Arial"/>
        <w:i/>
        <w:sz w:val="16"/>
      </w:rPr>
      <w:t>Psicol. estud.</w:t>
    </w:r>
    <w:proofErr w:type="gramStart"/>
    <w:r w:rsidRPr="00CA76FE">
      <w:rPr>
        <w:rFonts w:ascii="Arial" w:hAnsi="Arial" w:cs="Arial"/>
        <w:sz w:val="16"/>
      </w:rPr>
      <w:t>,  v.</w:t>
    </w:r>
    <w:proofErr w:type="gramEnd"/>
    <w:r w:rsidRPr="00CA76FE">
      <w:rPr>
        <w:rFonts w:ascii="Arial" w:hAnsi="Arial" w:cs="Arial"/>
        <w:sz w:val="16"/>
      </w:rPr>
      <w:t xml:space="preserve"> 23, </w:t>
    </w:r>
    <w:r w:rsidR="00CA76FE" w:rsidRPr="00CA76FE">
      <w:rPr>
        <w:rFonts w:ascii="Arial" w:hAnsi="Arial" w:cs="Arial"/>
        <w:sz w:val="16"/>
      </w:rPr>
      <w:t>p</w:t>
    </w:r>
    <w:r w:rsidR="00396FA7">
      <w:rPr>
        <w:rFonts w:ascii="Arial" w:hAnsi="Arial" w:cs="Arial"/>
        <w:sz w:val="16"/>
      </w:rPr>
      <w:t xml:space="preserve">. </w:t>
    </w:r>
    <w:r w:rsidR="00CA76FE" w:rsidRPr="00CA76FE">
      <w:rPr>
        <w:rFonts w:ascii="Arial" w:hAnsi="Arial" w:cs="Arial"/>
        <w:sz w:val="16"/>
      </w:rPr>
      <w:t>1-1</w:t>
    </w:r>
    <w:r w:rsidR="006C771D">
      <w:rPr>
        <w:rFonts w:ascii="Arial" w:hAnsi="Arial" w:cs="Arial"/>
        <w:sz w:val="16"/>
      </w:rPr>
      <w:t>8</w:t>
    </w:r>
    <w:r w:rsidRPr="00CA76FE">
      <w:rPr>
        <w:rFonts w:ascii="Arial" w:hAnsi="Arial" w:cs="Arial"/>
        <w:sz w:val="16"/>
      </w:rPr>
      <w:t xml:space="preserve">, </w:t>
    </w:r>
    <w:r w:rsidR="00CA76FE" w:rsidRPr="00CA76FE">
      <w:rPr>
        <w:rFonts w:ascii="Arial" w:hAnsi="Arial" w:cs="Arial"/>
        <w:sz w:val="16"/>
      </w:rPr>
      <w:t>e</w:t>
    </w:r>
    <w:r w:rsidR="006C771D">
      <w:rPr>
        <w:rFonts w:ascii="Arial" w:hAnsi="Arial" w:cs="Arial"/>
        <w:sz w:val="16"/>
      </w:rPr>
      <w:t>40287</w:t>
    </w:r>
    <w:r w:rsidR="00CA76FE" w:rsidRPr="00CA76FE">
      <w:rPr>
        <w:rFonts w:ascii="Arial" w:hAnsi="Arial" w:cs="Arial"/>
        <w:sz w:val="16"/>
      </w:rPr>
      <w:t xml:space="preserve">,  </w:t>
    </w:r>
    <w:r w:rsidRPr="00CA76FE">
      <w:rPr>
        <w:rFonts w:ascii="Arial" w:hAnsi="Arial" w:cs="Arial"/>
        <w:sz w:val="16"/>
      </w:rPr>
      <w:t>2018</w:t>
    </w:r>
  </w:p>
  <w:p w14:paraId="57955F7B" w14:textId="77777777" w:rsidR="00EC2A8D" w:rsidRPr="00C5137B" w:rsidRDefault="00EC2A8D" w:rsidP="00C5137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C" w14:textId="758BA4ED" w:rsidR="00EC2A8D" w:rsidRDefault="008C7216">
    <w:pPr>
      <w:pBdr>
        <w:top w:val="single" w:sz="4" w:space="1" w:color="auto"/>
      </w:pBdr>
      <w:tabs>
        <w:tab w:val="right" w:pos="9072"/>
      </w:tabs>
      <w:spacing w:before="40" w:after="20"/>
      <w:rPr>
        <w:sz w:val="18"/>
      </w:rPr>
    </w:pPr>
    <w:r w:rsidRPr="00CA76FE">
      <w:rPr>
        <w:rFonts w:ascii="Arial" w:hAnsi="Arial" w:cs="Arial"/>
        <w:i/>
        <w:sz w:val="16"/>
      </w:rPr>
      <w:t>Psicol. estud.</w:t>
    </w:r>
    <w:proofErr w:type="gramStart"/>
    <w:r w:rsidRPr="00CA76FE">
      <w:rPr>
        <w:rFonts w:ascii="Arial" w:hAnsi="Arial" w:cs="Arial"/>
        <w:sz w:val="16"/>
      </w:rPr>
      <w:t>,  v.</w:t>
    </w:r>
    <w:proofErr w:type="gramEnd"/>
    <w:r w:rsidRPr="00CA76FE">
      <w:rPr>
        <w:rFonts w:ascii="Arial" w:hAnsi="Arial" w:cs="Arial"/>
        <w:sz w:val="16"/>
      </w:rPr>
      <w:t xml:space="preserve"> 23, p</w:t>
    </w:r>
    <w:r>
      <w:rPr>
        <w:rFonts w:ascii="Arial" w:hAnsi="Arial" w:cs="Arial"/>
        <w:sz w:val="16"/>
      </w:rPr>
      <w:t xml:space="preserve">. </w:t>
    </w:r>
    <w:r w:rsidRPr="00CA76FE">
      <w:rPr>
        <w:rFonts w:ascii="Arial" w:hAnsi="Arial" w:cs="Arial"/>
        <w:sz w:val="16"/>
      </w:rPr>
      <w:t>1-1</w:t>
    </w:r>
    <w:r w:rsidR="00090F6B">
      <w:rPr>
        <w:rFonts w:ascii="Arial" w:hAnsi="Arial" w:cs="Arial"/>
        <w:sz w:val="16"/>
      </w:rPr>
      <w:t>7</w:t>
    </w:r>
    <w:r w:rsidRPr="00CA76FE">
      <w:rPr>
        <w:rFonts w:ascii="Arial" w:hAnsi="Arial" w:cs="Arial"/>
        <w:sz w:val="16"/>
      </w:rPr>
      <w:t>, e3</w:t>
    </w:r>
    <w:r>
      <w:rPr>
        <w:rFonts w:ascii="Arial" w:hAnsi="Arial" w:cs="Arial"/>
        <w:sz w:val="16"/>
      </w:rPr>
      <w:t>4502</w:t>
    </w:r>
    <w:r w:rsidRPr="00CA76FE">
      <w:rPr>
        <w:rFonts w:ascii="Arial" w:hAnsi="Arial" w:cs="Arial"/>
        <w:sz w:val="16"/>
      </w:rPr>
      <w:t>,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F" w14:textId="3CDCD26C" w:rsidR="00EC2A8D" w:rsidRPr="00E45005" w:rsidRDefault="00E45005" w:rsidP="0070544F">
    <w:pPr>
      <w:pStyle w:val="Rodap"/>
      <w:rPr>
        <w:rFonts w:ascii="Arial" w:hAnsi="Arial" w:cs="Arial"/>
        <w:sz w:val="14"/>
        <w:szCs w:val="14"/>
      </w:rPr>
    </w:pPr>
    <w:r w:rsidRPr="00E45005">
      <w:rPr>
        <w:rFonts w:ascii="Arial" w:hAnsi="Arial" w:cs="Arial"/>
        <w:noProof/>
        <w:sz w:val="14"/>
        <w:szCs w:val="14"/>
      </w:rPr>
      <w:drawing>
        <wp:anchor distT="0" distB="0" distL="114300" distR="114300" simplePos="0" relativeHeight="251704320" behindDoc="1" locked="0" layoutInCell="1" allowOverlap="1" wp14:anchorId="0C5076F2" wp14:editId="2EC2D43E">
          <wp:simplePos x="0" y="0"/>
          <wp:positionH relativeFrom="margin">
            <wp:posOffset>-51758</wp:posOffset>
          </wp:positionH>
          <wp:positionV relativeFrom="paragraph">
            <wp:posOffset>4636</wp:posOffset>
          </wp:positionV>
          <wp:extent cx="1200785" cy="225425"/>
          <wp:effectExtent l="0" t="0" r="0" b="3175"/>
          <wp:wrapTight wrapText="bothSides">
            <wp:wrapPolygon edited="0">
              <wp:start x="0" y="0"/>
              <wp:lineTo x="0" y="20079"/>
              <wp:lineTo x="21246" y="20079"/>
              <wp:lineTo x="21246"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nc.jpg"/>
                  <pic:cNvPicPr/>
                </pic:nvPicPr>
                <pic:blipFill>
                  <a:blip r:embed="rId1">
                    <a:extLst>
                      <a:ext uri="{28A0092B-C50C-407E-A947-70E740481C1C}">
                        <a14:useLocalDpi xmlns:a14="http://schemas.microsoft.com/office/drawing/2010/main" val="0"/>
                      </a:ext>
                    </a:extLst>
                  </a:blip>
                  <a:stretch>
                    <a:fillRect/>
                  </a:stretch>
                </pic:blipFill>
                <pic:spPr>
                  <a:xfrm>
                    <a:off x="0" y="0"/>
                    <a:ext cx="1200785" cy="225425"/>
                  </a:xfrm>
                  <a:prstGeom prst="rect">
                    <a:avLst/>
                  </a:prstGeom>
                </pic:spPr>
              </pic:pic>
            </a:graphicData>
          </a:graphic>
        </wp:anchor>
      </w:drawing>
    </w:r>
    <w:r w:rsidRPr="00E45005">
      <w:rPr>
        <w:rFonts w:ascii="Arial" w:hAnsi="Arial" w:cs="Arial"/>
        <w:sz w:val="14"/>
        <w:szCs w:val="14"/>
      </w:rPr>
      <w:t xml:space="preserve">Esta obra está licenciada com uma licença </w:t>
    </w:r>
    <w:proofErr w:type="spellStart"/>
    <w:r w:rsidRPr="00E45005">
      <w:rPr>
        <w:rFonts w:ascii="Arial" w:hAnsi="Arial" w:cs="Arial"/>
        <w:sz w:val="14"/>
        <w:szCs w:val="14"/>
      </w:rPr>
      <w:t>Creative</w:t>
    </w:r>
    <w:proofErr w:type="spellEnd"/>
    <w:r w:rsidRPr="00E45005">
      <w:rPr>
        <w:rFonts w:ascii="Arial" w:hAnsi="Arial" w:cs="Arial"/>
        <w:sz w:val="14"/>
        <w:szCs w:val="14"/>
      </w:rPr>
      <w:t xml:space="preserve"> Commons</w:t>
    </w:r>
  </w:p>
  <w:p w14:paraId="2301F409" w14:textId="6CEE878D" w:rsidR="00E45005" w:rsidRPr="00E45005" w:rsidRDefault="00E45005" w:rsidP="0070544F">
    <w:pPr>
      <w:pStyle w:val="Rodap"/>
      <w:rPr>
        <w:rFonts w:ascii="Arial" w:hAnsi="Arial" w:cs="Arial"/>
        <w:b/>
        <w:sz w:val="14"/>
        <w:szCs w:val="14"/>
      </w:rPr>
    </w:pPr>
    <w:r w:rsidRPr="00E45005">
      <w:rPr>
        <w:rFonts w:ascii="Arial" w:hAnsi="Arial" w:cs="Arial"/>
        <w:b/>
        <w:sz w:val="14"/>
        <w:szCs w:val="14"/>
      </w:rPr>
      <w:t>Atribuição Não Comercial</w:t>
    </w:r>
  </w:p>
  <w:p w14:paraId="0AA1B187" w14:textId="77777777" w:rsidR="00E45005" w:rsidRDefault="00E4500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81" w14:textId="1CE639A7" w:rsidR="00EC2A8D" w:rsidRPr="00F176AA" w:rsidRDefault="008C7216" w:rsidP="00CA76FE">
    <w:pPr>
      <w:pBdr>
        <w:top w:val="single" w:sz="4" w:space="1" w:color="auto"/>
      </w:pBdr>
      <w:tabs>
        <w:tab w:val="right" w:pos="9072"/>
      </w:tabs>
      <w:spacing w:before="40" w:after="20"/>
      <w:jc w:val="right"/>
      <w:rPr>
        <w:sz w:val="16"/>
      </w:rPr>
    </w:pPr>
    <w:r w:rsidRPr="00CA76FE">
      <w:rPr>
        <w:rFonts w:ascii="Arial" w:hAnsi="Arial" w:cs="Arial"/>
        <w:i/>
        <w:sz w:val="16"/>
      </w:rPr>
      <w:t>Psicol. estud.</w:t>
    </w:r>
    <w:proofErr w:type="gramStart"/>
    <w:r w:rsidRPr="00CA76FE">
      <w:rPr>
        <w:rFonts w:ascii="Arial" w:hAnsi="Arial" w:cs="Arial"/>
        <w:sz w:val="16"/>
      </w:rPr>
      <w:t>,  v.</w:t>
    </w:r>
    <w:proofErr w:type="gramEnd"/>
    <w:r w:rsidRPr="00CA76FE">
      <w:rPr>
        <w:rFonts w:ascii="Arial" w:hAnsi="Arial" w:cs="Arial"/>
        <w:sz w:val="16"/>
      </w:rPr>
      <w:t xml:space="preserve"> 23, p</w:t>
    </w:r>
    <w:r>
      <w:rPr>
        <w:rFonts w:ascii="Arial" w:hAnsi="Arial" w:cs="Arial"/>
        <w:sz w:val="16"/>
      </w:rPr>
      <w:t xml:space="preserve">. </w:t>
    </w:r>
    <w:r w:rsidRPr="00CA76FE">
      <w:rPr>
        <w:rFonts w:ascii="Arial" w:hAnsi="Arial" w:cs="Arial"/>
        <w:sz w:val="16"/>
      </w:rPr>
      <w:t>1-1</w:t>
    </w:r>
    <w:r w:rsidR="006C771D">
      <w:rPr>
        <w:rFonts w:ascii="Arial" w:hAnsi="Arial" w:cs="Arial"/>
        <w:sz w:val="16"/>
      </w:rPr>
      <w:t>8</w:t>
    </w:r>
    <w:r w:rsidRPr="00CA76FE">
      <w:rPr>
        <w:rFonts w:ascii="Arial" w:hAnsi="Arial" w:cs="Arial"/>
        <w:sz w:val="16"/>
      </w:rPr>
      <w:t>, e</w:t>
    </w:r>
    <w:r w:rsidR="006C771D">
      <w:rPr>
        <w:rFonts w:ascii="Arial" w:hAnsi="Arial" w:cs="Arial"/>
        <w:sz w:val="16"/>
      </w:rPr>
      <w:t>40287</w:t>
    </w:r>
    <w:r w:rsidRPr="00CA76FE">
      <w:rPr>
        <w:rFonts w:ascii="Arial" w:hAnsi="Arial" w:cs="Arial"/>
        <w:sz w:val="16"/>
      </w:rPr>
      <w:t>,  2018</w:t>
    </w:r>
  </w:p>
  <w:p w14:paraId="57955F82" w14:textId="77777777" w:rsidR="00EC2A8D" w:rsidRPr="000F2310" w:rsidRDefault="00EC2A8D" w:rsidP="000F2310">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83" w14:textId="5CB53B05" w:rsidR="00EC2A8D" w:rsidRPr="00F176AA" w:rsidRDefault="008C7216" w:rsidP="005039F6">
    <w:pPr>
      <w:pBdr>
        <w:top w:val="single" w:sz="4" w:space="1" w:color="auto"/>
      </w:pBdr>
      <w:tabs>
        <w:tab w:val="right" w:pos="9072"/>
      </w:tabs>
      <w:spacing w:before="40" w:after="20"/>
      <w:rPr>
        <w:sz w:val="16"/>
      </w:rPr>
    </w:pPr>
    <w:r w:rsidRPr="00CA76FE">
      <w:rPr>
        <w:rFonts w:ascii="Arial" w:hAnsi="Arial" w:cs="Arial"/>
        <w:i/>
        <w:sz w:val="16"/>
      </w:rPr>
      <w:t>Psicol. estud.</w:t>
    </w:r>
    <w:proofErr w:type="gramStart"/>
    <w:r w:rsidRPr="00CA76FE">
      <w:rPr>
        <w:rFonts w:ascii="Arial" w:hAnsi="Arial" w:cs="Arial"/>
        <w:sz w:val="16"/>
      </w:rPr>
      <w:t>,  v.</w:t>
    </w:r>
    <w:proofErr w:type="gramEnd"/>
    <w:r w:rsidRPr="00CA76FE">
      <w:rPr>
        <w:rFonts w:ascii="Arial" w:hAnsi="Arial" w:cs="Arial"/>
        <w:sz w:val="16"/>
      </w:rPr>
      <w:t xml:space="preserve"> 23, p</w:t>
    </w:r>
    <w:r>
      <w:rPr>
        <w:rFonts w:ascii="Arial" w:hAnsi="Arial" w:cs="Arial"/>
        <w:sz w:val="16"/>
      </w:rPr>
      <w:t xml:space="preserve">. </w:t>
    </w:r>
    <w:r w:rsidRPr="00CA76FE">
      <w:rPr>
        <w:rFonts w:ascii="Arial" w:hAnsi="Arial" w:cs="Arial"/>
        <w:sz w:val="16"/>
      </w:rPr>
      <w:t>1-1</w:t>
    </w:r>
    <w:r w:rsidR="006C771D">
      <w:rPr>
        <w:rFonts w:ascii="Arial" w:hAnsi="Arial" w:cs="Arial"/>
        <w:sz w:val="16"/>
      </w:rPr>
      <w:t>8</w:t>
    </w:r>
    <w:r w:rsidRPr="00CA76FE">
      <w:rPr>
        <w:rFonts w:ascii="Arial" w:hAnsi="Arial" w:cs="Arial"/>
        <w:sz w:val="16"/>
      </w:rPr>
      <w:t>, e</w:t>
    </w:r>
    <w:r w:rsidR="006C771D">
      <w:rPr>
        <w:rFonts w:ascii="Arial" w:hAnsi="Arial" w:cs="Arial"/>
        <w:sz w:val="16"/>
      </w:rPr>
      <w:t>40287</w:t>
    </w:r>
    <w:r w:rsidRPr="00CA76FE">
      <w:rPr>
        <w:rFonts w:ascii="Arial" w:hAnsi="Arial" w:cs="Arial"/>
        <w:sz w:val="16"/>
      </w:rPr>
      <w:t>,  2018</w:t>
    </w:r>
  </w:p>
  <w:p w14:paraId="57955F84" w14:textId="77777777" w:rsidR="00EC2A8D" w:rsidRPr="000F2310" w:rsidRDefault="00EC2A8D" w:rsidP="000F2310">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85" w14:textId="77777777" w:rsidR="00EC2A8D" w:rsidRDefault="00EC2A8D">
    <w:pPr>
      <w:pBdr>
        <w:top w:val="single" w:sz="4" w:space="1" w:color="auto"/>
      </w:pBdr>
      <w:tabs>
        <w:tab w:val="right" w:pos="9072"/>
      </w:tabs>
      <w:spacing w:before="40" w:after="20"/>
      <w:rPr>
        <w:sz w:val="19"/>
      </w:rPr>
    </w:pPr>
    <w:proofErr w:type="spellStart"/>
    <w:smartTag w:uri="urn:schemas-microsoft-com:office:smarttags" w:element="country-region">
      <w:r>
        <w:rPr>
          <w:i/>
          <w:sz w:val="19"/>
        </w:rPr>
        <w:t>Psicologia</w:t>
      </w:r>
    </w:smartTag>
    <w:smartTag w:uri="urn:schemas-microsoft-com:office:smarttags" w:element="country-region">
      <w:r>
        <w:rPr>
          <w:i/>
          <w:sz w:val="19"/>
        </w:rPr>
        <w:t>em</w:t>
      </w:r>
    </w:smartTag>
    <w:smartTag w:uri="urn:schemas-microsoft-com:office:smarttags" w:element="country-region">
      <w:r>
        <w:rPr>
          <w:i/>
          <w:sz w:val="19"/>
        </w:rPr>
        <w:t>Estudo</w:t>
      </w:r>
    </w:smartTag>
    <w:proofErr w:type="spellEnd"/>
    <w:r>
      <w:rPr>
        <w:sz w:val="19"/>
      </w:rPr>
      <w:t>, Maringá</w:t>
    </w:r>
    <w:r>
      <w:rPr>
        <w:spacing w:val="-20"/>
        <w:sz w:val="19"/>
      </w:rPr>
      <w:t xml:space="preserve">, </w:t>
    </w:r>
    <w:r>
      <w:rPr>
        <w:sz w:val="19"/>
      </w:rPr>
      <w:t xml:space="preserve">v. 6, n. 2, </w:t>
    </w:r>
    <w:r>
      <w:rPr>
        <w:sz w:val="18"/>
      </w:rPr>
      <w:t>p. 11-15</w:t>
    </w:r>
    <w:r>
      <w:rPr>
        <w:sz w:val="19"/>
      </w:rPr>
      <w:t>, jul./</w:t>
    </w:r>
    <w:smartTag w:uri="urn:schemas-microsoft-com:office:smarttags" w:element="country-region">
      <w:r>
        <w:rPr>
          <w:sz w:val="19"/>
        </w:rPr>
        <w:t>dez</w:t>
      </w:r>
    </w:smartTag>
    <w:r>
      <w:rPr>
        <w:sz w:val="19"/>
      </w:rPr>
      <w:t>. 2001</w:t>
    </w:r>
  </w:p>
  <w:p w14:paraId="57955F86" w14:textId="77777777" w:rsidR="00EC2A8D" w:rsidRDefault="00EC2A8D">
    <w:pPr>
      <w:pStyle w:val="Rodap"/>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55F74" w14:textId="77777777" w:rsidR="00D55AA2" w:rsidRDefault="00D55AA2">
      <w:bookmarkStart w:id="0" w:name="_Hlk521930475"/>
      <w:bookmarkEnd w:id="0"/>
      <w:r>
        <w:separator/>
      </w:r>
    </w:p>
  </w:footnote>
  <w:footnote w:type="continuationSeparator" w:id="0">
    <w:p w14:paraId="57955F75" w14:textId="77777777" w:rsidR="00D55AA2" w:rsidRDefault="00D55AA2">
      <w:r>
        <w:continuationSeparator/>
      </w:r>
    </w:p>
  </w:footnote>
  <w:footnote w:id="1">
    <w:p w14:paraId="7C1BFB7F" w14:textId="617504CE" w:rsidR="000A78F6" w:rsidRDefault="000A78F6">
      <w:pPr>
        <w:pStyle w:val="Textodenotaderodap"/>
      </w:pPr>
      <w:r>
        <w:rPr>
          <w:rStyle w:val="Refdenotaderodap"/>
        </w:rPr>
        <w:footnoteRef/>
      </w:r>
      <w:r>
        <w:t xml:space="preserve"> </w:t>
      </w:r>
      <w:r w:rsidRPr="00460117">
        <w:rPr>
          <w:rFonts w:ascii="Arial" w:hAnsi="Arial" w:cs="Arial"/>
          <w:sz w:val="18"/>
          <w:szCs w:val="18"/>
        </w:rPr>
        <w:t>Apoio e financiamento:</w:t>
      </w:r>
      <w:r>
        <w:rPr>
          <w:rFonts w:ascii="Arial" w:hAnsi="Arial" w:cs="Arial"/>
          <w:sz w:val="18"/>
          <w:szCs w:val="18"/>
        </w:rPr>
        <w:t xml:space="preserve"> </w:t>
      </w:r>
      <w:r w:rsidRPr="00460117">
        <w:rPr>
          <w:rFonts w:ascii="Arial" w:hAnsi="Arial" w:cs="Arial"/>
          <w:sz w:val="18"/>
          <w:szCs w:val="18"/>
        </w:rPr>
        <w:t>Fundação de Amparo a Pesquisa do Estado de São Paulo (Fapesp)</w:t>
      </w:r>
    </w:p>
  </w:footnote>
  <w:footnote w:id="2">
    <w:p w14:paraId="180CCFDA" w14:textId="77777777" w:rsidR="000A78F6" w:rsidRDefault="000A78F6" w:rsidP="000A78F6">
      <w:pPr>
        <w:suppressAutoHyphens/>
        <w:spacing w:line="240" w:lineRule="atLeast"/>
        <w:rPr>
          <w:rFonts w:ascii="Arial" w:hAnsi="Arial" w:cs="Arial"/>
          <w:color w:val="111111"/>
          <w:sz w:val="18"/>
          <w:szCs w:val="18"/>
          <w:shd w:val="clear" w:color="auto" w:fill="FFFFFF"/>
          <w:lang w:val="en-US"/>
        </w:rPr>
      </w:pPr>
      <w:r w:rsidRPr="007B66E3">
        <w:rPr>
          <w:rStyle w:val="Refdenotaderodap"/>
          <w:rFonts w:ascii="Arial" w:hAnsi="Arial" w:cs="Arial"/>
          <w:i/>
          <w:sz w:val="18"/>
          <w:szCs w:val="18"/>
        </w:rPr>
        <w:footnoteRef/>
      </w:r>
      <w:r>
        <w:rPr>
          <w:rFonts w:ascii="Arial" w:hAnsi="Arial" w:cs="Arial"/>
          <w:sz w:val="18"/>
          <w:szCs w:val="18"/>
        </w:rPr>
        <w:t xml:space="preserve"> </w:t>
      </w:r>
      <w:r w:rsidRPr="00460117">
        <w:rPr>
          <w:rFonts w:ascii="Arial" w:hAnsi="Arial" w:cs="Arial"/>
          <w:sz w:val="18"/>
          <w:szCs w:val="18"/>
        </w:rPr>
        <w:t>Universidade Federal do Espírito Santo (UFES)</w:t>
      </w:r>
      <w:r>
        <w:rPr>
          <w:rFonts w:ascii="Arial" w:hAnsi="Arial" w:cs="Arial"/>
          <w:sz w:val="18"/>
          <w:szCs w:val="18"/>
        </w:rPr>
        <w:t>, Vitória-ES, Brasil.</w:t>
      </w:r>
      <w:r w:rsidRPr="007B66E3">
        <w:rPr>
          <w:rFonts w:ascii="Arial" w:hAnsi="Arial" w:cs="Arial"/>
          <w:i/>
          <w:sz w:val="18"/>
          <w:szCs w:val="18"/>
        </w:rPr>
        <w:t xml:space="preserve"> </w:t>
      </w:r>
      <w:r w:rsidRPr="005F5A4C">
        <w:rPr>
          <w:rFonts w:ascii="Arial" w:hAnsi="Arial" w:cs="Arial"/>
          <w:sz w:val="18"/>
          <w:szCs w:val="18"/>
          <w:lang w:val="en-US"/>
        </w:rPr>
        <w:t xml:space="preserve">E-mail: </w:t>
      </w:r>
      <w:hyperlink r:id="rId1" w:history="1">
        <w:r w:rsidRPr="000A78F6">
          <w:rPr>
            <w:rStyle w:val="Hyperlink"/>
            <w:rFonts w:ascii="Arial" w:hAnsi="Arial" w:cs="Arial"/>
            <w:color w:val="auto"/>
            <w:sz w:val="18"/>
            <w:szCs w:val="18"/>
            <w:u w:val="none"/>
            <w:shd w:val="clear" w:color="auto" w:fill="FFFFFF"/>
            <w:lang w:val="en-US"/>
          </w:rPr>
          <w:t>gabigmoura@yahoo.com.br</w:t>
        </w:r>
      </w:hyperlink>
    </w:p>
    <w:p w14:paraId="3E8E96C4" w14:textId="77777777" w:rsidR="000A78F6" w:rsidRPr="007B66E3" w:rsidRDefault="000A78F6" w:rsidP="000A78F6">
      <w:pPr>
        <w:suppressAutoHyphens/>
        <w:spacing w:line="240" w:lineRule="atLeast"/>
        <w:rPr>
          <w:rFonts w:ascii="Arial" w:hAnsi="Arial" w:cs="Arial"/>
          <w:i/>
          <w:sz w:val="18"/>
          <w:szCs w:val="18"/>
          <w:lang w:val="en-US"/>
        </w:rPr>
      </w:pPr>
      <w:r w:rsidRPr="00460117">
        <w:rPr>
          <w:rFonts w:ascii="Arial" w:hAnsi="Arial" w:cs="Arial"/>
          <w:color w:val="111111"/>
          <w:sz w:val="18"/>
          <w:szCs w:val="18"/>
          <w:shd w:val="clear" w:color="auto" w:fill="FFFFFF"/>
          <w:lang w:val="en-US"/>
        </w:rPr>
        <w:t>³ Faculdade de Filosofia, Ciências e Letras de Ribeirão Preto (FFCLRP)</w:t>
      </w:r>
      <w:r>
        <w:rPr>
          <w:rFonts w:ascii="Arial" w:hAnsi="Arial" w:cs="Arial"/>
          <w:color w:val="111111"/>
          <w:sz w:val="18"/>
          <w:szCs w:val="18"/>
          <w:shd w:val="clear" w:color="auto" w:fill="FFFFFF"/>
          <w:lang w:val="en-US"/>
        </w:rPr>
        <w:t>, Ribeirão Preto-SP,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8" w14:textId="2FEAB17C" w:rsidR="00EC2A8D" w:rsidRDefault="00C47C1D" w:rsidP="00A0250D">
    <w:pPr>
      <w:pStyle w:val="Cabealho"/>
      <w:tabs>
        <w:tab w:val="clear" w:pos="4419"/>
        <w:tab w:val="clear" w:pos="8838"/>
        <w:tab w:val="right" w:pos="9639"/>
      </w:tabs>
      <w:rPr>
        <w:b/>
        <w:sz w:val="16"/>
        <w:szCs w:val="16"/>
      </w:rPr>
    </w:pPr>
    <w:r w:rsidRPr="003C2C41">
      <w:rPr>
        <w:rStyle w:val="Nmerodepgina"/>
        <w:b/>
        <w:sz w:val="16"/>
        <w:szCs w:val="16"/>
      </w:rPr>
      <w:fldChar w:fldCharType="begin"/>
    </w:r>
    <w:r w:rsidR="00EC2A8D" w:rsidRPr="003C2C41">
      <w:rPr>
        <w:rStyle w:val="Nmerodepgina"/>
        <w:b/>
        <w:sz w:val="16"/>
        <w:szCs w:val="16"/>
      </w:rPr>
      <w:instrText>PAGE   \* MERGEFORMAT</w:instrText>
    </w:r>
    <w:r w:rsidRPr="003C2C41">
      <w:rPr>
        <w:rStyle w:val="Nmerodepgina"/>
        <w:b/>
        <w:sz w:val="16"/>
        <w:szCs w:val="16"/>
      </w:rPr>
      <w:fldChar w:fldCharType="separate"/>
    </w:r>
    <w:r w:rsidR="000D3106">
      <w:rPr>
        <w:rStyle w:val="Nmerodepgina"/>
        <w:b/>
        <w:noProof/>
        <w:sz w:val="16"/>
        <w:szCs w:val="16"/>
      </w:rPr>
      <w:t>148</w:t>
    </w:r>
    <w:r w:rsidRPr="003C2C41">
      <w:rPr>
        <w:rStyle w:val="Nmerodepgina"/>
        <w:b/>
        <w:sz w:val="16"/>
        <w:szCs w:val="16"/>
      </w:rPr>
      <w:fldChar w:fldCharType="end"/>
    </w:r>
    <w:r w:rsidR="00574028">
      <w:rPr>
        <w:rStyle w:val="Nmerodepgina"/>
        <w:b/>
        <w:sz w:val="16"/>
        <w:szCs w:val="16"/>
      </w:rPr>
      <w:t xml:space="preserve"> </w:t>
    </w:r>
    <w:r w:rsidR="00CA76FE">
      <w:rPr>
        <w:rStyle w:val="Nmerodepgina"/>
        <w:b/>
        <w:sz w:val="16"/>
        <w:szCs w:val="16"/>
      </w:rPr>
      <w:t xml:space="preserve">               </w:t>
    </w:r>
    <w:r w:rsidR="008C5C59" w:rsidRPr="000D35C1">
      <w:rPr>
        <w:rFonts w:ascii="Arial" w:hAnsi="Arial" w:cs="Arial"/>
        <w:i/>
        <w:sz w:val="16"/>
        <w:szCs w:val="16"/>
      </w:rPr>
      <w:t>Interações de bebês acolhidos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9" w14:textId="1B3EFAAF" w:rsidR="00EC2A8D" w:rsidRPr="005E344F" w:rsidRDefault="005E344F" w:rsidP="005E344F">
    <w:pPr>
      <w:pStyle w:val="Cabealho"/>
      <w:tabs>
        <w:tab w:val="clear" w:pos="4419"/>
        <w:tab w:val="clear" w:pos="8838"/>
        <w:tab w:val="right" w:pos="9639"/>
      </w:tabs>
      <w:rPr>
        <w:rFonts w:ascii="Arial" w:hAnsi="Arial" w:cs="Arial"/>
        <w:b/>
        <w:sz w:val="16"/>
        <w:szCs w:val="16"/>
      </w:rPr>
    </w:pPr>
    <w:r>
      <w:rPr>
        <w:rStyle w:val="Nmerodepgina"/>
        <w:b/>
        <w:sz w:val="18"/>
      </w:rPr>
      <w:tab/>
    </w:r>
    <w:r w:rsidRPr="005E344F">
      <w:rPr>
        <w:rStyle w:val="Nmerodepgina"/>
        <w:rFonts w:ascii="Arial" w:hAnsi="Arial" w:cs="Arial"/>
        <w:b/>
        <w:sz w:val="16"/>
        <w:szCs w:val="16"/>
      </w:rPr>
      <w:t xml:space="preserve">Araújo et al.                </w:t>
    </w:r>
    <w:r w:rsidR="00C47C1D" w:rsidRPr="005E344F">
      <w:rPr>
        <w:rStyle w:val="Nmerodepgina"/>
        <w:rFonts w:ascii="Arial" w:hAnsi="Arial" w:cs="Arial"/>
        <w:b/>
        <w:sz w:val="16"/>
        <w:szCs w:val="16"/>
      </w:rPr>
      <w:fldChar w:fldCharType="begin"/>
    </w:r>
    <w:r w:rsidR="00EC2A8D" w:rsidRPr="005E344F">
      <w:rPr>
        <w:rStyle w:val="Nmerodepgina"/>
        <w:rFonts w:ascii="Arial" w:hAnsi="Arial" w:cs="Arial"/>
        <w:b/>
        <w:sz w:val="16"/>
        <w:szCs w:val="16"/>
      </w:rPr>
      <w:instrText xml:space="preserve"> PAGE </w:instrText>
    </w:r>
    <w:r w:rsidR="00C47C1D" w:rsidRPr="005E344F">
      <w:rPr>
        <w:rStyle w:val="Nmerodepgina"/>
        <w:rFonts w:ascii="Arial" w:hAnsi="Arial" w:cs="Arial"/>
        <w:b/>
        <w:sz w:val="16"/>
        <w:szCs w:val="16"/>
      </w:rPr>
      <w:fldChar w:fldCharType="separate"/>
    </w:r>
    <w:r w:rsidR="00EC2A8D" w:rsidRPr="005E344F">
      <w:rPr>
        <w:rStyle w:val="Nmerodepgina"/>
        <w:rFonts w:ascii="Arial" w:hAnsi="Arial" w:cs="Arial"/>
        <w:b/>
        <w:noProof/>
        <w:sz w:val="16"/>
        <w:szCs w:val="16"/>
      </w:rPr>
      <w:t>29</w:t>
    </w:r>
    <w:r w:rsidR="00C47C1D" w:rsidRPr="005E344F">
      <w:rPr>
        <w:rStyle w:val="Nmerodepgina"/>
        <w:rFonts w:ascii="Arial" w:hAnsi="Arial" w:cs="Arial"/>
        <w:b/>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7D" w14:textId="74095518" w:rsidR="00EC2A8D" w:rsidRPr="00795034" w:rsidRDefault="00EC2A8D" w:rsidP="007B66E3">
    <w:pPr>
      <w:pStyle w:val="Cabealho"/>
      <w:jc w:val="right"/>
      <w:rPr>
        <w:rFonts w:ascii="Arial" w:hAnsi="Arial" w:cs="Arial"/>
        <w:sz w:val="16"/>
        <w:szCs w:val="16"/>
      </w:rPr>
    </w:pPr>
    <w:proofErr w:type="spellStart"/>
    <w:r w:rsidRPr="00795034">
      <w:rPr>
        <w:rFonts w:ascii="Arial" w:hAnsi="Arial" w:cs="Arial"/>
        <w:bCs/>
        <w:sz w:val="16"/>
        <w:szCs w:val="16"/>
      </w:rPr>
      <w:t>Doi</w:t>
    </w:r>
    <w:proofErr w:type="spellEnd"/>
    <w:r w:rsidRPr="00795034">
      <w:rPr>
        <w:rFonts w:ascii="Arial" w:hAnsi="Arial" w:cs="Arial"/>
        <w:bCs/>
        <w:sz w:val="16"/>
        <w:szCs w:val="16"/>
      </w:rPr>
      <w:t>: 10.4025/</w:t>
    </w:r>
    <w:proofErr w:type="gramStart"/>
    <w:r w:rsidRPr="00795034">
      <w:rPr>
        <w:rFonts w:ascii="Arial" w:hAnsi="Arial" w:cs="Arial"/>
        <w:bCs/>
        <w:sz w:val="16"/>
        <w:szCs w:val="16"/>
      </w:rPr>
      <w:t>psicolestud.v23.</w:t>
    </w:r>
    <w:r w:rsidR="00795034">
      <w:rPr>
        <w:rFonts w:ascii="Arial" w:hAnsi="Arial" w:cs="Arial"/>
        <w:bCs/>
        <w:sz w:val="16"/>
        <w:szCs w:val="16"/>
      </w:rPr>
      <w:t>e</w:t>
    </w:r>
    <w:proofErr w:type="gramEnd"/>
    <w:r w:rsidR="008C5C59">
      <w:rPr>
        <w:rFonts w:ascii="Arial" w:hAnsi="Arial" w:cs="Arial"/>
        <w:bCs/>
        <w:sz w:val="16"/>
        <w:szCs w:val="16"/>
      </w:rPr>
      <w:t>40287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5F80" w14:textId="10EC62D2" w:rsidR="00EC2A8D" w:rsidRPr="002F535A" w:rsidRDefault="00CA76FE" w:rsidP="00A0250D">
    <w:pPr>
      <w:pStyle w:val="Cabealho"/>
      <w:tabs>
        <w:tab w:val="clear" w:pos="4419"/>
        <w:tab w:val="clear" w:pos="8838"/>
        <w:tab w:val="right" w:pos="9639"/>
      </w:tabs>
      <w:rPr>
        <w:b/>
        <w:sz w:val="16"/>
      </w:rPr>
    </w:pPr>
    <w:r>
      <w:rPr>
        <w:b/>
        <w:bCs/>
        <w:i/>
        <w:iCs/>
        <w:sz w:val="16"/>
      </w:rPr>
      <w:t xml:space="preserve">                                                                                                                                                                                                   </w:t>
    </w:r>
    <w:r w:rsidR="00CC7444">
      <w:rPr>
        <w:rStyle w:val="Nmerodepgina"/>
        <w:rFonts w:ascii="Arial" w:hAnsi="Arial" w:cs="Arial"/>
        <w:b/>
        <w:sz w:val="16"/>
        <w:szCs w:val="16"/>
      </w:rPr>
      <w:t>Moura e Amorim</w:t>
    </w:r>
    <w:r w:rsidR="00EC2A8D">
      <w:rPr>
        <w:b/>
        <w:bCs/>
        <w:i/>
        <w:iCs/>
        <w:sz w:val="16"/>
      </w:rPr>
      <w:tab/>
    </w:r>
    <w:r w:rsidR="00C47C1D" w:rsidRPr="00874B3E">
      <w:rPr>
        <w:b/>
        <w:bCs/>
        <w:iCs/>
        <w:sz w:val="16"/>
      </w:rPr>
      <w:fldChar w:fldCharType="begin"/>
    </w:r>
    <w:r w:rsidR="00EC2A8D" w:rsidRPr="00874B3E">
      <w:rPr>
        <w:b/>
        <w:bCs/>
        <w:iCs/>
        <w:sz w:val="16"/>
      </w:rPr>
      <w:instrText>PAGE   \* MERGEFORMAT</w:instrText>
    </w:r>
    <w:r w:rsidR="00C47C1D" w:rsidRPr="00874B3E">
      <w:rPr>
        <w:b/>
        <w:bCs/>
        <w:iCs/>
        <w:sz w:val="16"/>
      </w:rPr>
      <w:fldChar w:fldCharType="separate"/>
    </w:r>
    <w:r w:rsidR="000D3106">
      <w:rPr>
        <w:b/>
        <w:bCs/>
        <w:iCs/>
        <w:noProof/>
        <w:sz w:val="16"/>
      </w:rPr>
      <w:t>149</w:t>
    </w:r>
    <w:r w:rsidR="00C47C1D" w:rsidRPr="00874B3E">
      <w:rPr>
        <w:b/>
        <w:bCs/>
        <w:iCs/>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70E2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A817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D087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5059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A04E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63C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D43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A2D1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B62032"/>
    <w:lvl w:ilvl="0">
      <w:start w:val="1"/>
      <w:numFmt w:val="decimal"/>
      <w:lvlText w:val="%1."/>
      <w:lvlJc w:val="left"/>
      <w:pPr>
        <w:tabs>
          <w:tab w:val="num" w:pos="360"/>
        </w:tabs>
        <w:ind w:left="360" w:hanging="360"/>
      </w:pPr>
    </w:lvl>
  </w:abstractNum>
  <w:abstractNum w:abstractNumId="9"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sz w:val="18"/>
        <w:szCs w:val="18"/>
      </w:rPr>
    </w:lvl>
    <w:lvl w:ilvl="1">
      <w:start w:val="1"/>
      <w:numFmt w:val="bullet"/>
      <w:lvlText w:val="·"/>
      <w:lvlJc w:val="left"/>
      <w:pPr>
        <w:tabs>
          <w:tab w:val="num" w:pos="567"/>
        </w:tabs>
        <w:ind w:left="567" w:hanging="283"/>
      </w:pPr>
      <w:rPr>
        <w:rFonts w:ascii="Symbol" w:hAnsi="Symbol"/>
        <w:sz w:val="18"/>
        <w:szCs w:val="18"/>
      </w:rPr>
    </w:lvl>
    <w:lvl w:ilvl="2">
      <w:start w:val="1"/>
      <w:numFmt w:val="bullet"/>
      <w:lvlText w:val="·"/>
      <w:lvlJc w:val="left"/>
      <w:pPr>
        <w:tabs>
          <w:tab w:val="num" w:pos="850"/>
        </w:tabs>
        <w:ind w:left="850" w:hanging="283"/>
      </w:pPr>
      <w:rPr>
        <w:rFonts w:ascii="Symbol" w:hAnsi="Symbol"/>
        <w:sz w:val="18"/>
        <w:szCs w:val="18"/>
      </w:rPr>
    </w:lvl>
    <w:lvl w:ilvl="3">
      <w:start w:val="1"/>
      <w:numFmt w:val="bullet"/>
      <w:lvlText w:val="·"/>
      <w:lvlJc w:val="left"/>
      <w:pPr>
        <w:tabs>
          <w:tab w:val="num" w:pos="1134"/>
        </w:tabs>
        <w:ind w:left="1134" w:hanging="283"/>
      </w:pPr>
      <w:rPr>
        <w:rFonts w:ascii="Symbol" w:hAnsi="Symbol"/>
        <w:sz w:val="18"/>
        <w:szCs w:val="18"/>
      </w:rPr>
    </w:lvl>
    <w:lvl w:ilvl="4">
      <w:start w:val="1"/>
      <w:numFmt w:val="bullet"/>
      <w:lvlText w:val="·"/>
      <w:lvlJc w:val="left"/>
      <w:pPr>
        <w:tabs>
          <w:tab w:val="num" w:pos="1417"/>
        </w:tabs>
        <w:ind w:left="1417" w:hanging="283"/>
      </w:pPr>
      <w:rPr>
        <w:rFonts w:ascii="Symbol" w:hAnsi="Symbol"/>
        <w:sz w:val="18"/>
        <w:szCs w:val="18"/>
      </w:rPr>
    </w:lvl>
    <w:lvl w:ilvl="5">
      <w:start w:val="1"/>
      <w:numFmt w:val="bullet"/>
      <w:lvlText w:val="·"/>
      <w:lvlJc w:val="left"/>
      <w:pPr>
        <w:tabs>
          <w:tab w:val="num" w:pos="1701"/>
        </w:tabs>
        <w:ind w:left="1701" w:hanging="283"/>
      </w:pPr>
      <w:rPr>
        <w:rFonts w:ascii="Symbol" w:hAnsi="Symbol"/>
        <w:sz w:val="18"/>
        <w:szCs w:val="18"/>
      </w:rPr>
    </w:lvl>
    <w:lvl w:ilvl="6">
      <w:start w:val="1"/>
      <w:numFmt w:val="bullet"/>
      <w:lvlText w:val="·"/>
      <w:lvlJc w:val="left"/>
      <w:pPr>
        <w:tabs>
          <w:tab w:val="num" w:pos="1984"/>
        </w:tabs>
        <w:ind w:left="1984" w:hanging="283"/>
      </w:pPr>
      <w:rPr>
        <w:rFonts w:ascii="Symbol" w:hAnsi="Symbol"/>
        <w:sz w:val="18"/>
        <w:szCs w:val="18"/>
      </w:rPr>
    </w:lvl>
    <w:lvl w:ilvl="7">
      <w:start w:val="1"/>
      <w:numFmt w:val="bullet"/>
      <w:lvlText w:val="·"/>
      <w:lvlJc w:val="left"/>
      <w:pPr>
        <w:tabs>
          <w:tab w:val="num" w:pos="2268"/>
        </w:tabs>
        <w:ind w:left="2268" w:hanging="283"/>
      </w:pPr>
      <w:rPr>
        <w:rFonts w:ascii="Symbol" w:hAnsi="Symbol"/>
        <w:sz w:val="18"/>
        <w:szCs w:val="18"/>
      </w:rPr>
    </w:lvl>
    <w:lvl w:ilvl="8">
      <w:start w:val="1"/>
      <w:numFmt w:val="bullet"/>
      <w:lvlText w:val="·"/>
      <w:lvlJc w:val="left"/>
      <w:pPr>
        <w:tabs>
          <w:tab w:val="num" w:pos="2551"/>
        </w:tabs>
        <w:ind w:left="2551" w:hanging="283"/>
      </w:pPr>
      <w:rPr>
        <w:rFonts w:ascii="Symbol" w:hAnsi="Symbol"/>
        <w:sz w:val="18"/>
        <w:szCs w:val="18"/>
      </w:rPr>
    </w:lvl>
  </w:abstractNum>
  <w:abstractNum w:abstractNumId="10" w15:restartNumberingAfterBreak="0">
    <w:nsid w:val="00000002"/>
    <w:multiLevelType w:val="singleLevel"/>
    <w:tmpl w:val="00000002"/>
    <w:name w:val="WW8Num2"/>
    <w:lvl w:ilvl="0">
      <w:start w:val="1"/>
      <w:numFmt w:val="decimal"/>
      <w:lvlText w:val="%1."/>
      <w:lvlJc w:val="left"/>
      <w:pPr>
        <w:tabs>
          <w:tab w:val="num" w:pos="928"/>
        </w:tabs>
        <w:ind w:left="928" w:hanging="360"/>
      </w:pPr>
    </w:lvl>
  </w:abstractNum>
  <w:abstractNum w:abstractNumId="11" w15:restartNumberingAfterBreak="0">
    <w:nsid w:val="00000003"/>
    <w:multiLevelType w:val="singleLevel"/>
    <w:tmpl w:val="00000003"/>
    <w:name w:val="WW8Num3"/>
    <w:lvl w:ilvl="0">
      <w:start w:val="1"/>
      <w:numFmt w:val="decimal"/>
      <w:lvlText w:val="%1."/>
      <w:lvlJc w:val="left"/>
      <w:pPr>
        <w:tabs>
          <w:tab w:val="num" w:pos="0"/>
        </w:tabs>
        <w:ind w:left="0" w:firstLine="0"/>
      </w:pPr>
    </w:lvl>
  </w:abstractNum>
  <w:abstractNum w:abstractNumId="12" w15:restartNumberingAfterBreak="0">
    <w:nsid w:val="05640F1C"/>
    <w:multiLevelType w:val="hybridMultilevel"/>
    <w:tmpl w:val="86D299A2"/>
    <w:lvl w:ilvl="0" w:tplc="7DD24FB2">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ED252D3"/>
    <w:multiLevelType w:val="hybridMultilevel"/>
    <w:tmpl w:val="FB269EC0"/>
    <w:lvl w:ilvl="0" w:tplc="B75AA73E">
      <w:start w:val="1"/>
      <w:numFmt w:val="decimal"/>
      <w:lvlText w:val="%1"/>
      <w:lvlJc w:val="left"/>
      <w:pPr>
        <w:ind w:left="545" w:hanging="180"/>
      </w:pPr>
      <w:rPr>
        <w:rFonts w:ascii="Times New Roman" w:eastAsia="Times New Roman" w:hAnsi="Times New Roman" w:hint="default"/>
        <w:b/>
        <w:bCs/>
        <w:w w:val="100"/>
        <w:sz w:val="24"/>
        <w:szCs w:val="24"/>
      </w:rPr>
    </w:lvl>
    <w:lvl w:ilvl="1" w:tplc="A574CE48">
      <w:numFmt w:val="none"/>
      <w:lvlText w:val=""/>
      <w:lvlJc w:val="left"/>
      <w:pPr>
        <w:tabs>
          <w:tab w:val="num" w:pos="360"/>
        </w:tabs>
      </w:pPr>
    </w:lvl>
    <w:lvl w:ilvl="2" w:tplc="53FAFD46">
      <w:start w:val="1"/>
      <w:numFmt w:val="bullet"/>
      <w:lvlText w:val="•"/>
      <w:lvlJc w:val="left"/>
      <w:pPr>
        <w:ind w:left="1791" w:hanging="360"/>
      </w:pPr>
      <w:rPr>
        <w:rFonts w:hint="default"/>
      </w:rPr>
    </w:lvl>
    <w:lvl w:ilvl="3" w:tplc="0CFEC9DC">
      <w:start w:val="1"/>
      <w:numFmt w:val="bullet"/>
      <w:lvlText w:val="•"/>
      <w:lvlJc w:val="left"/>
      <w:pPr>
        <w:ind w:left="2683" w:hanging="360"/>
      </w:pPr>
      <w:rPr>
        <w:rFonts w:hint="default"/>
      </w:rPr>
    </w:lvl>
    <w:lvl w:ilvl="4" w:tplc="94A03FF0">
      <w:start w:val="1"/>
      <w:numFmt w:val="bullet"/>
      <w:lvlText w:val="•"/>
      <w:lvlJc w:val="left"/>
      <w:pPr>
        <w:ind w:left="3575" w:hanging="360"/>
      </w:pPr>
      <w:rPr>
        <w:rFonts w:hint="default"/>
      </w:rPr>
    </w:lvl>
    <w:lvl w:ilvl="5" w:tplc="30E8A490">
      <w:start w:val="1"/>
      <w:numFmt w:val="bullet"/>
      <w:lvlText w:val="•"/>
      <w:lvlJc w:val="left"/>
      <w:pPr>
        <w:ind w:left="4467" w:hanging="360"/>
      </w:pPr>
      <w:rPr>
        <w:rFonts w:hint="default"/>
      </w:rPr>
    </w:lvl>
    <w:lvl w:ilvl="6" w:tplc="C9B47E4E">
      <w:start w:val="1"/>
      <w:numFmt w:val="bullet"/>
      <w:lvlText w:val="•"/>
      <w:lvlJc w:val="left"/>
      <w:pPr>
        <w:ind w:left="5359" w:hanging="360"/>
      </w:pPr>
      <w:rPr>
        <w:rFonts w:hint="default"/>
      </w:rPr>
    </w:lvl>
    <w:lvl w:ilvl="7" w:tplc="E4B8F4A0">
      <w:start w:val="1"/>
      <w:numFmt w:val="bullet"/>
      <w:lvlText w:val="•"/>
      <w:lvlJc w:val="left"/>
      <w:pPr>
        <w:ind w:left="6250" w:hanging="360"/>
      </w:pPr>
      <w:rPr>
        <w:rFonts w:hint="default"/>
      </w:rPr>
    </w:lvl>
    <w:lvl w:ilvl="8" w:tplc="2FEA7D06">
      <w:start w:val="1"/>
      <w:numFmt w:val="bullet"/>
      <w:lvlText w:val="•"/>
      <w:lvlJc w:val="left"/>
      <w:pPr>
        <w:ind w:left="7142" w:hanging="360"/>
      </w:pPr>
      <w:rPr>
        <w:rFonts w:hint="default"/>
      </w:rPr>
    </w:lvl>
  </w:abstractNum>
  <w:abstractNum w:abstractNumId="14" w15:restartNumberingAfterBreak="0">
    <w:nsid w:val="1B2E74FC"/>
    <w:multiLevelType w:val="hybridMultilevel"/>
    <w:tmpl w:val="5BB8324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D8508D6"/>
    <w:multiLevelType w:val="multilevel"/>
    <w:tmpl w:val="04160023"/>
    <w:lvl w:ilvl="0">
      <w:start w:val="1"/>
      <w:numFmt w:val="upperRoman"/>
      <w:pStyle w:val="Ttulo1"/>
      <w:lvlText w:val="Artigo %1."/>
      <w:lvlJc w:val="left"/>
      <w:pPr>
        <w:tabs>
          <w:tab w:val="num" w:pos="1440"/>
        </w:tabs>
        <w:ind w:left="0" w:firstLine="0"/>
      </w:p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858"/>
        </w:tabs>
        <w:ind w:left="85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num>
  <w:num w:numId="14">
    <w:abstractNumId w:val="10"/>
    <w:lvlOverride w:ilvl="0">
      <w:startOverride w:val="1"/>
    </w:lvlOverride>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6" w:nlCheck="1" w:checkStyle="1"/>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PY" w:vendorID="64" w:dllVersion="6" w:nlCheck="1" w:checkStyle="1"/>
  <w:activeWritingStyle w:appName="MSWord" w:lang="es-PY" w:vendorID="64" w:dllVersion="4096" w:nlCheck="1" w:checkStyle="0"/>
  <w:activeWritingStyle w:appName="MSWord" w:lang="en-GB" w:vendorID="64" w:dllVersion="4096" w:nlCheck="1" w:checkStyle="0"/>
  <w:activeWritingStyle w:appName="MSWord" w:lang="es-MX" w:vendorID="64" w:dllVersion="4096" w:nlCheck="1" w:checkStyle="0"/>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09"/>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472"/>
    <w:rsid w:val="00000C6F"/>
    <w:rsid w:val="0000191A"/>
    <w:rsid w:val="00001B9E"/>
    <w:rsid w:val="000056C6"/>
    <w:rsid w:val="00005C47"/>
    <w:rsid w:val="0000708F"/>
    <w:rsid w:val="000079F6"/>
    <w:rsid w:val="00007B3A"/>
    <w:rsid w:val="00007CFA"/>
    <w:rsid w:val="00007E8B"/>
    <w:rsid w:val="000148CA"/>
    <w:rsid w:val="00015C4C"/>
    <w:rsid w:val="00017073"/>
    <w:rsid w:val="00022D08"/>
    <w:rsid w:val="00022D6C"/>
    <w:rsid w:val="00023203"/>
    <w:rsid w:val="0002342A"/>
    <w:rsid w:val="000254CB"/>
    <w:rsid w:val="00025804"/>
    <w:rsid w:val="0002771C"/>
    <w:rsid w:val="00030AFD"/>
    <w:rsid w:val="00032857"/>
    <w:rsid w:val="000328E1"/>
    <w:rsid w:val="000329CD"/>
    <w:rsid w:val="00032AAF"/>
    <w:rsid w:val="00033839"/>
    <w:rsid w:val="0003436D"/>
    <w:rsid w:val="00036826"/>
    <w:rsid w:val="00037014"/>
    <w:rsid w:val="000400F6"/>
    <w:rsid w:val="00040905"/>
    <w:rsid w:val="000425B8"/>
    <w:rsid w:val="000428D2"/>
    <w:rsid w:val="00042D3E"/>
    <w:rsid w:val="000435C6"/>
    <w:rsid w:val="0004658E"/>
    <w:rsid w:val="0005025A"/>
    <w:rsid w:val="00051844"/>
    <w:rsid w:val="00051AAE"/>
    <w:rsid w:val="000526C5"/>
    <w:rsid w:val="000534E7"/>
    <w:rsid w:val="00053768"/>
    <w:rsid w:val="0005391D"/>
    <w:rsid w:val="000547B5"/>
    <w:rsid w:val="000554FE"/>
    <w:rsid w:val="00055E1C"/>
    <w:rsid w:val="0005676A"/>
    <w:rsid w:val="0006017C"/>
    <w:rsid w:val="0006288F"/>
    <w:rsid w:val="00064110"/>
    <w:rsid w:val="00065784"/>
    <w:rsid w:val="000672F7"/>
    <w:rsid w:val="00067C58"/>
    <w:rsid w:val="00070824"/>
    <w:rsid w:val="00070CD1"/>
    <w:rsid w:val="000715BB"/>
    <w:rsid w:val="00071657"/>
    <w:rsid w:val="00071D3B"/>
    <w:rsid w:val="000733AF"/>
    <w:rsid w:val="00073641"/>
    <w:rsid w:val="00074972"/>
    <w:rsid w:val="0007620B"/>
    <w:rsid w:val="000762B9"/>
    <w:rsid w:val="00076734"/>
    <w:rsid w:val="000767B1"/>
    <w:rsid w:val="00080499"/>
    <w:rsid w:val="00080A0F"/>
    <w:rsid w:val="00083A76"/>
    <w:rsid w:val="000843A7"/>
    <w:rsid w:val="00084504"/>
    <w:rsid w:val="00084519"/>
    <w:rsid w:val="00085234"/>
    <w:rsid w:val="00085C0D"/>
    <w:rsid w:val="00086BE8"/>
    <w:rsid w:val="00086E25"/>
    <w:rsid w:val="000906F2"/>
    <w:rsid w:val="00090F6B"/>
    <w:rsid w:val="00091DDD"/>
    <w:rsid w:val="00093A28"/>
    <w:rsid w:val="00096454"/>
    <w:rsid w:val="00096981"/>
    <w:rsid w:val="000970F2"/>
    <w:rsid w:val="00097EC8"/>
    <w:rsid w:val="000A0851"/>
    <w:rsid w:val="000A2566"/>
    <w:rsid w:val="000A25FD"/>
    <w:rsid w:val="000A262E"/>
    <w:rsid w:val="000A78F6"/>
    <w:rsid w:val="000A7D4F"/>
    <w:rsid w:val="000B1B85"/>
    <w:rsid w:val="000B21DD"/>
    <w:rsid w:val="000B3C29"/>
    <w:rsid w:val="000B4D5A"/>
    <w:rsid w:val="000B6F21"/>
    <w:rsid w:val="000B7873"/>
    <w:rsid w:val="000C0F17"/>
    <w:rsid w:val="000C26EE"/>
    <w:rsid w:val="000C4199"/>
    <w:rsid w:val="000C53DD"/>
    <w:rsid w:val="000C551B"/>
    <w:rsid w:val="000C66F8"/>
    <w:rsid w:val="000C7059"/>
    <w:rsid w:val="000D054B"/>
    <w:rsid w:val="000D0C83"/>
    <w:rsid w:val="000D222A"/>
    <w:rsid w:val="000D2352"/>
    <w:rsid w:val="000D2D4F"/>
    <w:rsid w:val="000D3106"/>
    <w:rsid w:val="000D34FF"/>
    <w:rsid w:val="000D46F5"/>
    <w:rsid w:val="000D47BB"/>
    <w:rsid w:val="000D4DAA"/>
    <w:rsid w:val="000D535C"/>
    <w:rsid w:val="000D6439"/>
    <w:rsid w:val="000D7456"/>
    <w:rsid w:val="000E04F6"/>
    <w:rsid w:val="000E0772"/>
    <w:rsid w:val="000E3DBB"/>
    <w:rsid w:val="000F0ACF"/>
    <w:rsid w:val="000F127B"/>
    <w:rsid w:val="000F1726"/>
    <w:rsid w:val="000F2310"/>
    <w:rsid w:val="000F4A9B"/>
    <w:rsid w:val="000F5396"/>
    <w:rsid w:val="00102BF0"/>
    <w:rsid w:val="00104950"/>
    <w:rsid w:val="001049CD"/>
    <w:rsid w:val="00104BF0"/>
    <w:rsid w:val="00106F36"/>
    <w:rsid w:val="00106F73"/>
    <w:rsid w:val="00107086"/>
    <w:rsid w:val="00107456"/>
    <w:rsid w:val="00107483"/>
    <w:rsid w:val="00111EC3"/>
    <w:rsid w:val="00112D74"/>
    <w:rsid w:val="00113E9B"/>
    <w:rsid w:val="0011494D"/>
    <w:rsid w:val="00114B6D"/>
    <w:rsid w:val="001218B6"/>
    <w:rsid w:val="00124AEF"/>
    <w:rsid w:val="00124E16"/>
    <w:rsid w:val="00125D18"/>
    <w:rsid w:val="0013216B"/>
    <w:rsid w:val="00132599"/>
    <w:rsid w:val="0013524F"/>
    <w:rsid w:val="001363B4"/>
    <w:rsid w:val="00137D6A"/>
    <w:rsid w:val="001412B7"/>
    <w:rsid w:val="0014183B"/>
    <w:rsid w:val="001418FE"/>
    <w:rsid w:val="00142A33"/>
    <w:rsid w:val="0014358A"/>
    <w:rsid w:val="00143AC7"/>
    <w:rsid w:val="001440FE"/>
    <w:rsid w:val="00145054"/>
    <w:rsid w:val="00145112"/>
    <w:rsid w:val="001452B5"/>
    <w:rsid w:val="00152004"/>
    <w:rsid w:val="00154157"/>
    <w:rsid w:val="0015449A"/>
    <w:rsid w:val="00154B7E"/>
    <w:rsid w:val="00155FC5"/>
    <w:rsid w:val="00156DA4"/>
    <w:rsid w:val="0015749B"/>
    <w:rsid w:val="0016181B"/>
    <w:rsid w:val="00164F31"/>
    <w:rsid w:val="00165492"/>
    <w:rsid w:val="00166687"/>
    <w:rsid w:val="00170A8E"/>
    <w:rsid w:val="00172126"/>
    <w:rsid w:val="0017242A"/>
    <w:rsid w:val="00172C27"/>
    <w:rsid w:val="001737D4"/>
    <w:rsid w:val="001741AF"/>
    <w:rsid w:val="00180258"/>
    <w:rsid w:val="0018156F"/>
    <w:rsid w:val="00182703"/>
    <w:rsid w:val="00182A03"/>
    <w:rsid w:val="00185480"/>
    <w:rsid w:val="0018635C"/>
    <w:rsid w:val="00186AD2"/>
    <w:rsid w:val="0018712D"/>
    <w:rsid w:val="00187A23"/>
    <w:rsid w:val="00187BFF"/>
    <w:rsid w:val="001904B9"/>
    <w:rsid w:val="001913F1"/>
    <w:rsid w:val="0019572C"/>
    <w:rsid w:val="00195A60"/>
    <w:rsid w:val="00196A98"/>
    <w:rsid w:val="00196C6D"/>
    <w:rsid w:val="00197303"/>
    <w:rsid w:val="001A0803"/>
    <w:rsid w:val="001A0F70"/>
    <w:rsid w:val="001A1150"/>
    <w:rsid w:val="001A21C1"/>
    <w:rsid w:val="001A466D"/>
    <w:rsid w:val="001A57E5"/>
    <w:rsid w:val="001A65CD"/>
    <w:rsid w:val="001A7CAD"/>
    <w:rsid w:val="001B099C"/>
    <w:rsid w:val="001B0F45"/>
    <w:rsid w:val="001B151D"/>
    <w:rsid w:val="001B173E"/>
    <w:rsid w:val="001B3970"/>
    <w:rsid w:val="001B6E43"/>
    <w:rsid w:val="001B7FE3"/>
    <w:rsid w:val="001C07B1"/>
    <w:rsid w:val="001C29E7"/>
    <w:rsid w:val="001C2F9F"/>
    <w:rsid w:val="001C4C48"/>
    <w:rsid w:val="001D1480"/>
    <w:rsid w:val="001D19EF"/>
    <w:rsid w:val="001D1C2A"/>
    <w:rsid w:val="001D251B"/>
    <w:rsid w:val="001D439C"/>
    <w:rsid w:val="001D49E2"/>
    <w:rsid w:val="001D71B7"/>
    <w:rsid w:val="001E0ED9"/>
    <w:rsid w:val="001E15FA"/>
    <w:rsid w:val="001E24B6"/>
    <w:rsid w:val="001E46C5"/>
    <w:rsid w:val="001E52B5"/>
    <w:rsid w:val="001E56F3"/>
    <w:rsid w:val="001E7537"/>
    <w:rsid w:val="001F0564"/>
    <w:rsid w:val="001F0B67"/>
    <w:rsid w:val="001F285A"/>
    <w:rsid w:val="001F2AF1"/>
    <w:rsid w:val="001F349F"/>
    <w:rsid w:val="001F41EF"/>
    <w:rsid w:val="001F435F"/>
    <w:rsid w:val="001F4F6A"/>
    <w:rsid w:val="001F7E20"/>
    <w:rsid w:val="00201877"/>
    <w:rsid w:val="00201E9F"/>
    <w:rsid w:val="00202AE1"/>
    <w:rsid w:val="00202DB8"/>
    <w:rsid w:val="0020302A"/>
    <w:rsid w:val="00203B5D"/>
    <w:rsid w:val="002047BF"/>
    <w:rsid w:val="002047E4"/>
    <w:rsid w:val="002048F8"/>
    <w:rsid w:val="00204937"/>
    <w:rsid w:val="00204D9F"/>
    <w:rsid w:val="002053D7"/>
    <w:rsid w:val="00206D42"/>
    <w:rsid w:val="0020725A"/>
    <w:rsid w:val="00207E3E"/>
    <w:rsid w:val="002105F7"/>
    <w:rsid w:val="0021072E"/>
    <w:rsid w:val="002109CD"/>
    <w:rsid w:val="00211FDF"/>
    <w:rsid w:val="00212623"/>
    <w:rsid w:val="00213804"/>
    <w:rsid w:val="00214100"/>
    <w:rsid w:val="002154E2"/>
    <w:rsid w:val="002158FB"/>
    <w:rsid w:val="00215C3C"/>
    <w:rsid w:val="00215C45"/>
    <w:rsid w:val="00216477"/>
    <w:rsid w:val="002164A6"/>
    <w:rsid w:val="00217661"/>
    <w:rsid w:val="002203A3"/>
    <w:rsid w:val="00220469"/>
    <w:rsid w:val="00221ACB"/>
    <w:rsid w:val="002229AC"/>
    <w:rsid w:val="00227B56"/>
    <w:rsid w:val="00232E88"/>
    <w:rsid w:val="0023355D"/>
    <w:rsid w:val="00234786"/>
    <w:rsid w:val="00235178"/>
    <w:rsid w:val="00235C5F"/>
    <w:rsid w:val="002364BB"/>
    <w:rsid w:val="002374D6"/>
    <w:rsid w:val="00240907"/>
    <w:rsid w:val="00241690"/>
    <w:rsid w:val="00244A11"/>
    <w:rsid w:val="00250229"/>
    <w:rsid w:val="0025065E"/>
    <w:rsid w:val="00251FA4"/>
    <w:rsid w:val="002524F3"/>
    <w:rsid w:val="00252C73"/>
    <w:rsid w:val="00255BF6"/>
    <w:rsid w:val="002578E2"/>
    <w:rsid w:val="00260F51"/>
    <w:rsid w:val="00263A31"/>
    <w:rsid w:val="002654CE"/>
    <w:rsid w:val="00265813"/>
    <w:rsid w:val="00267362"/>
    <w:rsid w:val="002703F2"/>
    <w:rsid w:val="00270C72"/>
    <w:rsid w:val="002712D8"/>
    <w:rsid w:val="0027378C"/>
    <w:rsid w:val="00274145"/>
    <w:rsid w:val="002750E0"/>
    <w:rsid w:val="00276BC1"/>
    <w:rsid w:val="002809A9"/>
    <w:rsid w:val="00280E49"/>
    <w:rsid w:val="00282274"/>
    <w:rsid w:val="00282902"/>
    <w:rsid w:val="0028298E"/>
    <w:rsid w:val="00282FA7"/>
    <w:rsid w:val="0028454C"/>
    <w:rsid w:val="00285298"/>
    <w:rsid w:val="00285D6C"/>
    <w:rsid w:val="00286941"/>
    <w:rsid w:val="00287958"/>
    <w:rsid w:val="002905EF"/>
    <w:rsid w:val="00290627"/>
    <w:rsid w:val="00290A72"/>
    <w:rsid w:val="00291E59"/>
    <w:rsid w:val="00292D4B"/>
    <w:rsid w:val="00293B90"/>
    <w:rsid w:val="002947EC"/>
    <w:rsid w:val="002A020E"/>
    <w:rsid w:val="002A041B"/>
    <w:rsid w:val="002A04E1"/>
    <w:rsid w:val="002A1BBA"/>
    <w:rsid w:val="002A1CCD"/>
    <w:rsid w:val="002A26D3"/>
    <w:rsid w:val="002A30C4"/>
    <w:rsid w:val="002A354A"/>
    <w:rsid w:val="002A36D8"/>
    <w:rsid w:val="002A7856"/>
    <w:rsid w:val="002B4750"/>
    <w:rsid w:val="002B6C08"/>
    <w:rsid w:val="002B7509"/>
    <w:rsid w:val="002B7D9F"/>
    <w:rsid w:val="002C090B"/>
    <w:rsid w:val="002C1BDF"/>
    <w:rsid w:val="002C2B15"/>
    <w:rsid w:val="002C356E"/>
    <w:rsid w:val="002C7DFA"/>
    <w:rsid w:val="002D253C"/>
    <w:rsid w:val="002D4122"/>
    <w:rsid w:val="002D477A"/>
    <w:rsid w:val="002D4898"/>
    <w:rsid w:val="002D4D34"/>
    <w:rsid w:val="002D5A4C"/>
    <w:rsid w:val="002D61A0"/>
    <w:rsid w:val="002D656A"/>
    <w:rsid w:val="002D66B9"/>
    <w:rsid w:val="002D7D20"/>
    <w:rsid w:val="002E063A"/>
    <w:rsid w:val="002E2D66"/>
    <w:rsid w:val="002E42A9"/>
    <w:rsid w:val="002E4F1A"/>
    <w:rsid w:val="002E4F1E"/>
    <w:rsid w:val="002E5562"/>
    <w:rsid w:val="002F0614"/>
    <w:rsid w:val="002F090C"/>
    <w:rsid w:val="002F361B"/>
    <w:rsid w:val="002F434A"/>
    <w:rsid w:val="002F535A"/>
    <w:rsid w:val="002F5944"/>
    <w:rsid w:val="002F7719"/>
    <w:rsid w:val="00301011"/>
    <w:rsid w:val="00301876"/>
    <w:rsid w:val="00302BAF"/>
    <w:rsid w:val="00303609"/>
    <w:rsid w:val="003048D0"/>
    <w:rsid w:val="00307083"/>
    <w:rsid w:val="0030710C"/>
    <w:rsid w:val="0030788E"/>
    <w:rsid w:val="00311826"/>
    <w:rsid w:val="003119C5"/>
    <w:rsid w:val="00311BEE"/>
    <w:rsid w:val="00312448"/>
    <w:rsid w:val="0031322A"/>
    <w:rsid w:val="00313472"/>
    <w:rsid w:val="00313BEE"/>
    <w:rsid w:val="00313D15"/>
    <w:rsid w:val="003141CA"/>
    <w:rsid w:val="003152D5"/>
    <w:rsid w:val="00315ADB"/>
    <w:rsid w:val="00315AEB"/>
    <w:rsid w:val="00316F9C"/>
    <w:rsid w:val="00317154"/>
    <w:rsid w:val="00317320"/>
    <w:rsid w:val="003213A2"/>
    <w:rsid w:val="0032291A"/>
    <w:rsid w:val="00324DB4"/>
    <w:rsid w:val="003251DE"/>
    <w:rsid w:val="0032576E"/>
    <w:rsid w:val="00326837"/>
    <w:rsid w:val="00330353"/>
    <w:rsid w:val="00331416"/>
    <w:rsid w:val="00331C24"/>
    <w:rsid w:val="003328C4"/>
    <w:rsid w:val="00332932"/>
    <w:rsid w:val="00332A53"/>
    <w:rsid w:val="003334EB"/>
    <w:rsid w:val="003354EB"/>
    <w:rsid w:val="003365E8"/>
    <w:rsid w:val="003368F2"/>
    <w:rsid w:val="00337598"/>
    <w:rsid w:val="00337927"/>
    <w:rsid w:val="00340024"/>
    <w:rsid w:val="0034063D"/>
    <w:rsid w:val="00340E0E"/>
    <w:rsid w:val="0034121D"/>
    <w:rsid w:val="00343A6D"/>
    <w:rsid w:val="00343FD4"/>
    <w:rsid w:val="00344395"/>
    <w:rsid w:val="00344D22"/>
    <w:rsid w:val="00346796"/>
    <w:rsid w:val="00347AE6"/>
    <w:rsid w:val="00351E82"/>
    <w:rsid w:val="00353D21"/>
    <w:rsid w:val="00354508"/>
    <w:rsid w:val="003545F9"/>
    <w:rsid w:val="0035535E"/>
    <w:rsid w:val="003555D6"/>
    <w:rsid w:val="00355DC9"/>
    <w:rsid w:val="00356300"/>
    <w:rsid w:val="003577D5"/>
    <w:rsid w:val="00357B05"/>
    <w:rsid w:val="0036020A"/>
    <w:rsid w:val="00360218"/>
    <w:rsid w:val="003605F0"/>
    <w:rsid w:val="00363523"/>
    <w:rsid w:val="0036352B"/>
    <w:rsid w:val="00366FF9"/>
    <w:rsid w:val="0036754E"/>
    <w:rsid w:val="00370913"/>
    <w:rsid w:val="00370F47"/>
    <w:rsid w:val="003727F0"/>
    <w:rsid w:val="00373A1A"/>
    <w:rsid w:val="00373B3D"/>
    <w:rsid w:val="00374E13"/>
    <w:rsid w:val="00375D45"/>
    <w:rsid w:val="003775FD"/>
    <w:rsid w:val="0037773F"/>
    <w:rsid w:val="003808D8"/>
    <w:rsid w:val="00381992"/>
    <w:rsid w:val="00381C04"/>
    <w:rsid w:val="00382B59"/>
    <w:rsid w:val="00382C4B"/>
    <w:rsid w:val="00382CF6"/>
    <w:rsid w:val="00383E3A"/>
    <w:rsid w:val="0038596C"/>
    <w:rsid w:val="00386839"/>
    <w:rsid w:val="0038704C"/>
    <w:rsid w:val="00387568"/>
    <w:rsid w:val="003877B8"/>
    <w:rsid w:val="00390FAD"/>
    <w:rsid w:val="003912BE"/>
    <w:rsid w:val="00393D8C"/>
    <w:rsid w:val="00393FF2"/>
    <w:rsid w:val="00394431"/>
    <w:rsid w:val="003949FB"/>
    <w:rsid w:val="0039539E"/>
    <w:rsid w:val="00395705"/>
    <w:rsid w:val="00396FA7"/>
    <w:rsid w:val="0039786A"/>
    <w:rsid w:val="003A2CE5"/>
    <w:rsid w:val="003A3B57"/>
    <w:rsid w:val="003A4008"/>
    <w:rsid w:val="003A44BC"/>
    <w:rsid w:val="003A4E9D"/>
    <w:rsid w:val="003B08BD"/>
    <w:rsid w:val="003B3159"/>
    <w:rsid w:val="003B58A5"/>
    <w:rsid w:val="003B5B7B"/>
    <w:rsid w:val="003B70CD"/>
    <w:rsid w:val="003C0928"/>
    <w:rsid w:val="003C1C6F"/>
    <w:rsid w:val="003C1FBE"/>
    <w:rsid w:val="003C270A"/>
    <w:rsid w:val="003C2C41"/>
    <w:rsid w:val="003C3923"/>
    <w:rsid w:val="003C545A"/>
    <w:rsid w:val="003C5D56"/>
    <w:rsid w:val="003C6A4E"/>
    <w:rsid w:val="003D0422"/>
    <w:rsid w:val="003D1073"/>
    <w:rsid w:val="003D2698"/>
    <w:rsid w:val="003D34EC"/>
    <w:rsid w:val="003D7413"/>
    <w:rsid w:val="003D7D44"/>
    <w:rsid w:val="003E0E29"/>
    <w:rsid w:val="003E1BB9"/>
    <w:rsid w:val="003E38D9"/>
    <w:rsid w:val="003E407E"/>
    <w:rsid w:val="003E4383"/>
    <w:rsid w:val="003E4A33"/>
    <w:rsid w:val="003E4F22"/>
    <w:rsid w:val="003E5AD1"/>
    <w:rsid w:val="003F115E"/>
    <w:rsid w:val="003F422D"/>
    <w:rsid w:val="003F64EA"/>
    <w:rsid w:val="003F6B25"/>
    <w:rsid w:val="00400A70"/>
    <w:rsid w:val="004013A4"/>
    <w:rsid w:val="00401766"/>
    <w:rsid w:val="004018BF"/>
    <w:rsid w:val="00402935"/>
    <w:rsid w:val="0040331D"/>
    <w:rsid w:val="00403B59"/>
    <w:rsid w:val="00403CBF"/>
    <w:rsid w:val="00403D15"/>
    <w:rsid w:val="00405264"/>
    <w:rsid w:val="004070CA"/>
    <w:rsid w:val="00410428"/>
    <w:rsid w:val="0041082D"/>
    <w:rsid w:val="004111F5"/>
    <w:rsid w:val="004144C5"/>
    <w:rsid w:val="00416E30"/>
    <w:rsid w:val="00417A89"/>
    <w:rsid w:val="00417FA2"/>
    <w:rsid w:val="0042035B"/>
    <w:rsid w:val="004205E4"/>
    <w:rsid w:val="00420A04"/>
    <w:rsid w:val="00421E17"/>
    <w:rsid w:val="004220FF"/>
    <w:rsid w:val="0042290C"/>
    <w:rsid w:val="00422B8D"/>
    <w:rsid w:val="00422D65"/>
    <w:rsid w:val="004238B7"/>
    <w:rsid w:val="00423A87"/>
    <w:rsid w:val="00423D0F"/>
    <w:rsid w:val="004248BE"/>
    <w:rsid w:val="0042600E"/>
    <w:rsid w:val="00427693"/>
    <w:rsid w:val="00430CD2"/>
    <w:rsid w:val="004316A0"/>
    <w:rsid w:val="0043313C"/>
    <w:rsid w:val="00434144"/>
    <w:rsid w:val="00434EDB"/>
    <w:rsid w:val="004355B5"/>
    <w:rsid w:val="004356B7"/>
    <w:rsid w:val="00437915"/>
    <w:rsid w:val="0044339E"/>
    <w:rsid w:val="00444D30"/>
    <w:rsid w:val="00445F28"/>
    <w:rsid w:val="0044762E"/>
    <w:rsid w:val="00447FF6"/>
    <w:rsid w:val="004500D9"/>
    <w:rsid w:val="004531A2"/>
    <w:rsid w:val="004537FD"/>
    <w:rsid w:val="0045504C"/>
    <w:rsid w:val="00455B0A"/>
    <w:rsid w:val="00457308"/>
    <w:rsid w:val="004573F9"/>
    <w:rsid w:val="00460298"/>
    <w:rsid w:val="00461592"/>
    <w:rsid w:val="00462F50"/>
    <w:rsid w:val="004639BD"/>
    <w:rsid w:val="004646A7"/>
    <w:rsid w:val="00464751"/>
    <w:rsid w:val="00470D66"/>
    <w:rsid w:val="00472420"/>
    <w:rsid w:val="0047361A"/>
    <w:rsid w:val="00473A76"/>
    <w:rsid w:val="00475C44"/>
    <w:rsid w:val="00477216"/>
    <w:rsid w:val="004832C2"/>
    <w:rsid w:val="0048429E"/>
    <w:rsid w:val="004864FE"/>
    <w:rsid w:val="0048657B"/>
    <w:rsid w:val="0048702C"/>
    <w:rsid w:val="00487048"/>
    <w:rsid w:val="00487969"/>
    <w:rsid w:val="004909C2"/>
    <w:rsid w:val="00490EB4"/>
    <w:rsid w:val="004918BA"/>
    <w:rsid w:val="00492F07"/>
    <w:rsid w:val="00495E5E"/>
    <w:rsid w:val="00497E28"/>
    <w:rsid w:val="004A0324"/>
    <w:rsid w:val="004A0DE6"/>
    <w:rsid w:val="004A35E9"/>
    <w:rsid w:val="004A3911"/>
    <w:rsid w:val="004A5945"/>
    <w:rsid w:val="004A5F74"/>
    <w:rsid w:val="004A7282"/>
    <w:rsid w:val="004A7E18"/>
    <w:rsid w:val="004B18CE"/>
    <w:rsid w:val="004B25B0"/>
    <w:rsid w:val="004B30EA"/>
    <w:rsid w:val="004B41CF"/>
    <w:rsid w:val="004B5B3B"/>
    <w:rsid w:val="004B5DF1"/>
    <w:rsid w:val="004B6397"/>
    <w:rsid w:val="004B642B"/>
    <w:rsid w:val="004C07DA"/>
    <w:rsid w:val="004C1F99"/>
    <w:rsid w:val="004C35DE"/>
    <w:rsid w:val="004C36D4"/>
    <w:rsid w:val="004C4826"/>
    <w:rsid w:val="004C4CA0"/>
    <w:rsid w:val="004C726D"/>
    <w:rsid w:val="004D09BC"/>
    <w:rsid w:val="004D1DC4"/>
    <w:rsid w:val="004D2D66"/>
    <w:rsid w:val="004D4621"/>
    <w:rsid w:val="004D5BD4"/>
    <w:rsid w:val="004D5EC6"/>
    <w:rsid w:val="004D7028"/>
    <w:rsid w:val="004E1851"/>
    <w:rsid w:val="004E2538"/>
    <w:rsid w:val="004E2E5A"/>
    <w:rsid w:val="004E3A35"/>
    <w:rsid w:val="004E3C42"/>
    <w:rsid w:val="004E44A4"/>
    <w:rsid w:val="004E51D9"/>
    <w:rsid w:val="004E5652"/>
    <w:rsid w:val="004E5F1B"/>
    <w:rsid w:val="004E6030"/>
    <w:rsid w:val="004E6421"/>
    <w:rsid w:val="004F1205"/>
    <w:rsid w:val="004F1F34"/>
    <w:rsid w:val="004F1F3F"/>
    <w:rsid w:val="004F2F6E"/>
    <w:rsid w:val="004F392C"/>
    <w:rsid w:val="004F5546"/>
    <w:rsid w:val="004F5C38"/>
    <w:rsid w:val="004F6637"/>
    <w:rsid w:val="004F66D3"/>
    <w:rsid w:val="004F6C0D"/>
    <w:rsid w:val="004F71AC"/>
    <w:rsid w:val="00501407"/>
    <w:rsid w:val="00502730"/>
    <w:rsid w:val="00502BA5"/>
    <w:rsid w:val="005039F6"/>
    <w:rsid w:val="005045E8"/>
    <w:rsid w:val="00504F55"/>
    <w:rsid w:val="00505B9E"/>
    <w:rsid w:val="00507036"/>
    <w:rsid w:val="005076C5"/>
    <w:rsid w:val="00507DC8"/>
    <w:rsid w:val="00511899"/>
    <w:rsid w:val="0051267F"/>
    <w:rsid w:val="005126AB"/>
    <w:rsid w:val="00512ED9"/>
    <w:rsid w:val="005133D9"/>
    <w:rsid w:val="005155EA"/>
    <w:rsid w:val="00515618"/>
    <w:rsid w:val="00515ED2"/>
    <w:rsid w:val="00522902"/>
    <w:rsid w:val="0052338E"/>
    <w:rsid w:val="005238CC"/>
    <w:rsid w:val="005249E5"/>
    <w:rsid w:val="00524B23"/>
    <w:rsid w:val="005274D9"/>
    <w:rsid w:val="00530931"/>
    <w:rsid w:val="00531C6B"/>
    <w:rsid w:val="0053317E"/>
    <w:rsid w:val="00533911"/>
    <w:rsid w:val="005377EB"/>
    <w:rsid w:val="00541369"/>
    <w:rsid w:val="00541ACF"/>
    <w:rsid w:val="0054285D"/>
    <w:rsid w:val="00543D4E"/>
    <w:rsid w:val="00544717"/>
    <w:rsid w:val="0054525D"/>
    <w:rsid w:val="0054607F"/>
    <w:rsid w:val="005464A8"/>
    <w:rsid w:val="0055267E"/>
    <w:rsid w:val="00553149"/>
    <w:rsid w:val="005536A9"/>
    <w:rsid w:val="00553C01"/>
    <w:rsid w:val="00553E58"/>
    <w:rsid w:val="005558DA"/>
    <w:rsid w:val="00555CBE"/>
    <w:rsid w:val="005564A2"/>
    <w:rsid w:val="005570C9"/>
    <w:rsid w:val="005570D7"/>
    <w:rsid w:val="005573D3"/>
    <w:rsid w:val="005617B7"/>
    <w:rsid w:val="0056278C"/>
    <w:rsid w:val="005630A4"/>
    <w:rsid w:val="00565B62"/>
    <w:rsid w:val="00565BBE"/>
    <w:rsid w:val="00567ADB"/>
    <w:rsid w:val="005703BB"/>
    <w:rsid w:val="00571C14"/>
    <w:rsid w:val="005729B2"/>
    <w:rsid w:val="00574028"/>
    <w:rsid w:val="00574A90"/>
    <w:rsid w:val="005767E6"/>
    <w:rsid w:val="00577141"/>
    <w:rsid w:val="005812E4"/>
    <w:rsid w:val="00582B79"/>
    <w:rsid w:val="00582D91"/>
    <w:rsid w:val="00583F97"/>
    <w:rsid w:val="005868C6"/>
    <w:rsid w:val="00587D80"/>
    <w:rsid w:val="00587DA7"/>
    <w:rsid w:val="00590B21"/>
    <w:rsid w:val="00591BC1"/>
    <w:rsid w:val="00592417"/>
    <w:rsid w:val="00592843"/>
    <w:rsid w:val="00592B5E"/>
    <w:rsid w:val="00592C7B"/>
    <w:rsid w:val="005945D8"/>
    <w:rsid w:val="00594883"/>
    <w:rsid w:val="00594D94"/>
    <w:rsid w:val="0059531D"/>
    <w:rsid w:val="005957E5"/>
    <w:rsid w:val="0059668F"/>
    <w:rsid w:val="005979C9"/>
    <w:rsid w:val="005A2709"/>
    <w:rsid w:val="005A2EBC"/>
    <w:rsid w:val="005A324E"/>
    <w:rsid w:val="005A328C"/>
    <w:rsid w:val="005A334C"/>
    <w:rsid w:val="005A3A0F"/>
    <w:rsid w:val="005A4D29"/>
    <w:rsid w:val="005A4F24"/>
    <w:rsid w:val="005A6731"/>
    <w:rsid w:val="005B08CE"/>
    <w:rsid w:val="005B1B76"/>
    <w:rsid w:val="005B3158"/>
    <w:rsid w:val="005B4481"/>
    <w:rsid w:val="005B5FB1"/>
    <w:rsid w:val="005B72FF"/>
    <w:rsid w:val="005C0D3E"/>
    <w:rsid w:val="005C19B2"/>
    <w:rsid w:val="005C2264"/>
    <w:rsid w:val="005C33FF"/>
    <w:rsid w:val="005C34B4"/>
    <w:rsid w:val="005C35EC"/>
    <w:rsid w:val="005C50FC"/>
    <w:rsid w:val="005C53C8"/>
    <w:rsid w:val="005C6FF3"/>
    <w:rsid w:val="005C7F75"/>
    <w:rsid w:val="005D1394"/>
    <w:rsid w:val="005D1498"/>
    <w:rsid w:val="005D4263"/>
    <w:rsid w:val="005D490B"/>
    <w:rsid w:val="005D51D0"/>
    <w:rsid w:val="005D7BB8"/>
    <w:rsid w:val="005E18FB"/>
    <w:rsid w:val="005E1B31"/>
    <w:rsid w:val="005E344F"/>
    <w:rsid w:val="005E3B29"/>
    <w:rsid w:val="005E3FFB"/>
    <w:rsid w:val="005E4591"/>
    <w:rsid w:val="005E6871"/>
    <w:rsid w:val="005E6B6A"/>
    <w:rsid w:val="005E72EA"/>
    <w:rsid w:val="005F0164"/>
    <w:rsid w:val="005F16C1"/>
    <w:rsid w:val="005F2706"/>
    <w:rsid w:val="005F3779"/>
    <w:rsid w:val="005F45A9"/>
    <w:rsid w:val="005F5610"/>
    <w:rsid w:val="005F5A4C"/>
    <w:rsid w:val="005F6C49"/>
    <w:rsid w:val="005F7B53"/>
    <w:rsid w:val="006047C7"/>
    <w:rsid w:val="00605D21"/>
    <w:rsid w:val="006065DF"/>
    <w:rsid w:val="006079D5"/>
    <w:rsid w:val="00610621"/>
    <w:rsid w:val="006122F0"/>
    <w:rsid w:val="00612F68"/>
    <w:rsid w:val="00613FC7"/>
    <w:rsid w:val="00614887"/>
    <w:rsid w:val="00614A13"/>
    <w:rsid w:val="00614E74"/>
    <w:rsid w:val="00616296"/>
    <w:rsid w:val="00617156"/>
    <w:rsid w:val="00617231"/>
    <w:rsid w:val="00617E94"/>
    <w:rsid w:val="00621B9C"/>
    <w:rsid w:val="006220F5"/>
    <w:rsid w:val="00622DC6"/>
    <w:rsid w:val="0062463F"/>
    <w:rsid w:val="006252A8"/>
    <w:rsid w:val="006265B4"/>
    <w:rsid w:val="00627DF2"/>
    <w:rsid w:val="006310F3"/>
    <w:rsid w:val="00631B6E"/>
    <w:rsid w:val="006326BE"/>
    <w:rsid w:val="00632C5B"/>
    <w:rsid w:val="00633520"/>
    <w:rsid w:val="00633FC6"/>
    <w:rsid w:val="0063525E"/>
    <w:rsid w:val="00635B68"/>
    <w:rsid w:val="006363C3"/>
    <w:rsid w:val="006364CA"/>
    <w:rsid w:val="00636B2D"/>
    <w:rsid w:val="00641AA0"/>
    <w:rsid w:val="00643528"/>
    <w:rsid w:val="006449B5"/>
    <w:rsid w:val="00644B81"/>
    <w:rsid w:val="006458B1"/>
    <w:rsid w:val="00651EC8"/>
    <w:rsid w:val="006521BF"/>
    <w:rsid w:val="006548C0"/>
    <w:rsid w:val="00654F69"/>
    <w:rsid w:val="006564CA"/>
    <w:rsid w:val="0065795F"/>
    <w:rsid w:val="00657D4F"/>
    <w:rsid w:val="006615EE"/>
    <w:rsid w:val="0066178A"/>
    <w:rsid w:val="00661D55"/>
    <w:rsid w:val="0066297E"/>
    <w:rsid w:val="00663ED5"/>
    <w:rsid w:val="00665ABD"/>
    <w:rsid w:val="0066747D"/>
    <w:rsid w:val="00667859"/>
    <w:rsid w:val="00670AF3"/>
    <w:rsid w:val="00672A9F"/>
    <w:rsid w:val="0067438A"/>
    <w:rsid w:val="00676382"/>
    <w:rsid w:val="0067678E"/>
    <w:rsid w:val="006769FE"/>
    <w:rsid w:val="0067734F"/>
    <w:rsid w:val="00677963"/>
    <w:rsid w:val="00677982"/>
    <w:rsid w:val="00680170"/>
    <w:rsid w:val="00680F8B"/>
    <w:rsid w:val="00683411"/>
    <w:rsid w:val="00686C4A"/>
    <w:rsid w:val="00690F14"/>
    <w:rsid w:val="00691335"/>
    <w:rsid w:val="006918E8"/>
    <w:rsid w:val="00692D5F"/>
    <w:rsid w:val="00693C02"/>
    <w:rsid w:val="00695875"/>
    <w:rsid w:val="00696BD0"/>
    <w:rsid w:val="0069720D"/>
    <w:rsid w:val="0069793A"/>
    <w:rsid w:val="00697CCC"/>
    <w:rsid w:val="00697E0E"/>
    <w:rsid w:val="006A1EAC"/>
    <w:rsid w:val="006A249C"/>
    <w:rsid w:val="006A3764"/>
    <w:rsid w:val="006A4257"/>
    <w:rsid w:val="006A4619"/>
    <w:rsid w:val="006A4B53"/>
    <w:rsid w:val="006A5DCE"/>
    <w:rsid w:val="006A68EC"/>
    <w:rsid w:val="006A6911"/>
    <w:rsid w:val="006A6D10"/>
    <w:rsid w:val="006A7A38"/>
    <w:rsid w:val="006A7BC8"/>
    <w:rsid w:val="006B00C5"/>
    <w:rsid w:val="006B0185"/>
    <w:rsid w:val="006B059E"/>
    <w:rsid w:val="006B0F81"/>
    <w:rsid w:val="006B2A6E"/>
    <w:rsid w:val="006B3F7C"/>
    <w:rsid w:val="006B5A0B"/>
    <w:rsid w:val="006B6437"/>
    <w:rsid w:val="006B724A"/>
    <w:rsid w:val="006B7912"/>
    <w:rsid w:val="006C0889"/>
    <w:rsid w:val="006C1550"/>
    <w:rsid w:val="006C2439"/>
    <w:rsid w:val="006C60C6"/>
    <w:rsid w:val="006C771D"/>
    <w:rsid w:val="006C7890"/>
    <w:rsid w:val="006D2E6B"/>
    <w:rsid w:val="006D3392"/>
    <w:rsid w:val="006D3E4E"/>
    <w:rsid w:val="006D5385"/>
    <w:rsid w:val="006D697A"/>
    <w:rsid w:val="006D6CE6"/>
    <w:rsid w:val="006E044D"/>
    <w:rsid w:val="006E0B70"/>
    <w:rsid w:val="006E2F7B"/>
    <w:rsid w:val="006E461D"/>
    <w:rsid w:val="006E52FC"/>
    <w:rsid w:val="006E5978"/>
    <w:rsid w:val="006E5B19"/>
    <w:rsid w:val="006F070E"/>
    <w:rsid w:val="006F174A"/>
    <w:rsid w:val="006F2018"/>
    <w:rsid w:val="006F2758"/>
    <w:rsid w:val="006F313A"/>
    <w:rsid w:val="006F3A80"/>
    <w:rsid w:val="006F64CC"/>
    <w:rsid w:val="006F7C23"/>
    <w:rsid w:val="00700063"/>
    <w:rsid w:val="0070010A"/>
    <w:rsid w:val="0070024E"/>
    <w:rsid w:val="0070025A"/>
    <w:rsid w:val="00700A24"/>
    <w:rsid w:val="00700D54"/>
    <w:rsid w:val="00701A49"/>
    <w:rsid w:val="00702DE9"/>
    <w:rsid w:val="00702FCB"/>
    <w:rsid w:val="00704C1E"/>
    <w:rsid w:val="00704E39"/>
    <w:rsid w:val="0070544F"/>
    <w:rsid w:val="0070563C"/>
    <w:rsid w:val="00710EA8"/>
    <w:rsid w:val="00711A2A"/>
    <w:rsid w:val="00711D2E"/>
    <w:rsid w:val="007134CB"/>
    <w:rsid w:val="0071382F"/>
    <w:rsid w:val="0071622B"/>
    <w:rsid w:val="0071732F"/>
    <w:rsid w:val="007173EC"/>
    <w:rsid w:val="007219A0"/>
    <w:rsid w:val="00722161"/>
    <w:rsid w:val="0072338A"/>
    <w:rsid w:val="00723927"/>
    <w:rsid w:val="00723CFC"/>
    <w:rsid w:val="00725025"/>
    <w:rsid w:val="00725F21"/>
    <w:rsid w:val="00726775"/>
    <w:rsid w:val="00726BA4"/>
    <w:rsid w:val="007303D1"/>
    <w:rsid w:val="00730978"/>
    <w:rsid w:val="0073183D"/>
    <w:rsid w:val="0073248A"/>
    <w:rsid w:val="00732578"/>
    <w:rsid w:val="00732763"/>
    <w:rsid w:val="007327F4"/>
    <w:rsid w:val="0073323C"/>
    <w:rsid w:val="00733BAE"/>
    <w:rsid w:val="0073419B"/>
    <w:rsid w:val="00734640"/>
    <w:rsid w:val="00734DA9"/>
    <w:rsid w:val="0073552E"/>
    <w:rsid w:val="00736A84"/>
    <w:rsid w:val="00737C5A"/>
    <w:rsid w:val="00741D47"/>
    <w:rsid w:val="00741D99"/>
    <w:rsid w:val="00744434"/>
    <w:rsid w:val="00746E12"/>
    <w:rsid w:val="00747406"/>
    <w:rsid w:val="00747B68"/>
    <w:rsid w:val="00747C0F"/>
    <w:rsid w:val="0075182F"/>
    <w:rsid w:val="007550A6"/>
    <w:rsid w:val="00755486"/>
    <w:rsid w:val="0075637A"/>
    <w:rsid w:val="0075723E"/>
    <w:rsid w:val="007576D8"/>
    <w:rsid w:val="00757D33"/>
    <w:rsid w:val="00760119"/>
    <w:rsid w:val="0076148B"/>
    <w:rsid w:val="00761EB7"/>
    <w:rsid w:val="007647BF"/>
    <w:rsid w:val="00765003"/>
    <w:rsid w:val="00766AC9"/>
    <w:rsid w:val="0076760E"/>
    <w:rsid w:val="007678C4"/>
    <w:rsid w:val="00770F4D"/>
    <w:rsid w:val="0077120E"/>
    <w:rsid w:val="00771766"/>
    <w:rsid w:val="00772012"/>
    <w:rsid w:val="00772BAE"/>
    <w:rsid w:val="00774313"/>
    <w:rsid w:val="00776835"/>
    <w:rsid w:val="00776D24"/>
    <w:rsid w:val="007800BF"/>
    <w:rsid w:val="00784640"/>
    <w:rsid w:val="007846E3"/>
    <w:rsid w:val="00784FFB"/>
    <w:rsid w:val="00786A02"/>
    <w:rsid w:val="00787009"/>
    <w:rsid w:val="00787A6B"/>
    <w:rsid w:val="0079080F"/>
    <w:rsid w:val="007943B6"/>
    <w:rsid w:val="00795034"/>
    <w:rsid w:val="0079645F"/>
    <w:rsid w:val="00797369"/>
    <w:rsid w:val="007A08B8"/>
    <w:rsid w:val="007A153F"/>
    <w:rsid w:val="007A3BC3"/>
    <w:rsid w:val="007A4BBD"/>
    <w:rsid w:val="007A5E22"/>
    <w:rsid w:val="007A669C"/>
    <w:rsid w:val="007A6AA0"/>
    <w:rsid w:val="007B00DA"/>
    <w:rsid w:val="007B0380"/>
    <w:rsid w:val="007B12FF"/>
    <w:rsid w:val="007B1863"/>
    <w:rsid w:val="007B19D5"/>
    <w:rsid w:val="007B2257"/>
    <w:rsid w:val="007B276B"/>
    <w:rsid w:val="007B2BA6"/>
    <w:rsid w:val="007B334F"/>
    <w:rsid w:val="007B34D6"/>
    <w:rsid w:val="007B3587"/>
    <w:rsid w:val="007B362F"/>
    <w:rsid w:val="007B3E18"/>
    <w:rsid w:val="007B55DC"/>
    <w:rsid w:val="007B595A"/>
    <w:rsid w:val="007B66E3"/>
    <w:rsid w:val="007C0F0D"/>
    <w:rsid w:val="007C1389"/>
    <w:rsid w:val="007C198A"/>
    <w:rsid w:val="007C1BE5"/>
    <w:rsid w:val="007C1E27"/>
    <w:rsid w:val="007C42BA"/>
    <w:rsid w:val="007C5605"/>
    <w:rsid w:val="007D0B26"/>
    <w:rsid w:val="007D0E80"/>
    <w:rsid w:val="007D19F4"/>
    <w:rsid w:val="007D282D"/>
    <w:rsid w:val="007D2E36"/>
    <w:rsid w:val="007D358E"/>
    <w:rsid w:val="007D36DB"/>
    <w:rsid w:val="007D3CF3"/>
    <w:rsid w:val="007D4906"/>
    <w:rsid w:val="007D5306"/>
    <w:rsid w:val="007D63B5"/>
    <w:rsid w:val="007D6AF7"/>
    <w:rsid w:val="007D7B63"/>
    <w:rsid w:val="007D7B9E"/>
    <w:rsid w:val="007E02BD"/>
    <w:rsid w:val="007E0915"/>
    <w:rsid w:val="007E0A55"/>
    <w:rsid w:val="007E1590"/>
    <w:rsid w:val="007E1F55"/>
    <w:rsid w:val="007E2105"/>
    <w:rsid w:val="007E4ABD"/>
    <w:rsid w:val="007E4AD2"/>
    <w:rsid w:val="007E4AFB"/>
    <w:rsid w:val="007E5547"/>
    <w:rsid w:val="007F20D7"/>
    <w:rsid w:val="007F2FE2"/>
    <w:rsid w:val="007F302F"/>
    <w:rsid w:val="007F42F3"/>
    <w:rsid w:val="007F4B46"/>
    <w:rsid w:val="007F4E2D"/>
    <w:rsid w:val="007F5803"/>
    <w:rsid w:val="007F5FCF"/>
    <w:rsid w:val="007F6113"/>
    <w:rsid w:val="007F7CF6"/>
    <w:rsid w:val="00800159"/>
    <w:rsid w:val="0080067F"/>
    <w:rsid w:val="00800992"/>
    <w:rsid w:val="00801C2A"/>
    <w:rsid w:val="008022D4"/>
    <w:rsid w:val="0080253A"/>
    <w:rsid w:val="00804120"/>
    <w:rsid w:val="00805ED4"/>
    <w:rsid w:val="00806F84"/>
    <w:rsid w:val="00807655"/>
    <w:rsid w:val="00811152"/>
    <w:rsid w:val="0081178E"/>
    <w:rsid w:val="008125E1"/>
    <w:rsid w:val="0081367C"/>
    <w:rsid w:val="0081432D"/>
    <w:rsid w:val="00815B45"/>
    <w:rsid w:val="0081682C"/>
    <w:rsid w:val="008178DC"/>
    <w:rsid w:val="00820D6F"/>
    <w:rsid w:val="008217C6"/>
    <w:rsid w:val="00822511"/>
    <w:rsid w:val="00822DE1"/>
    <w:rsid w:val="0082531F"/>
    <w:rsid w:val="00830E57"/>
    <w:rsid w:val="00831AC6"/>
    <w:rsid w:val="00831B4A"/>
    <w:rsid w:val="00834157"/>
    <w:rsid w:val="008342E1"/>
    <w:rsid w:val="0083546E"/>
    <w:rsid w:val="0083575A"/>
    <w:rsid w:val="00837282"/>
    <w:rsid w:val="008377ED"/>
    <w:rsid w:val="00837CB1"/>
    <w:rsid w:val="00840668"/>
    <w:rsid w:val="0084321D"/>
    <w:rsid w:val="00845BC8"/>
    <w:rsid w:val="00845DB8"/>
    <w:rsid w:val="008465CE"/>
    <w:rsid w:val="00847B0D"/>
    <w:rsid w:val="00847B83"/>
    <w:rsid w:val="00851CC6"/>
    <w:rsid w:val="00851D84"/>
    <w:rsid w:val="0085309C"/>
    <w:rsid w:val="0085319A"/>
    <w:rsid w:val="00853E90"/>
    <w:rsid w:val="00853F3F"/>
    <w:rsid w:val="00855B9F"/>
    <w:rsid w:val="008563B7"/>
    <w:rsid w:val="00856811"/>
    <w:rsid w:val="00860495"/>
    <w:rsid w:val="00860F83"/>
    <w:rsid w:val="00861F20"/>
    <w:rsid w:val="0086276F"/>
    <w:rsid w:val="008633CD"/>
    <w:rsid w:val="008637A2"/>
    <w:rsid w:val="00863A9E"/>
    <w:rsid w:val="00864670"/>
    <w:rsid w:val="00864842"/>
    <w:rsid w:val="00864D5E"/>
    <w:rsid w:val="0086507B"/>
    <w:rsid w:val="00865B6A"/>
    <w:rsid w:val="00865BB2"/>
    <w:rsid w:val="00865C20"/>
    <w:rsid w:val="00866467"/>
    <w:rsid w:val="00866C4C"/>
    <w:rsid w:val="00870F24"/>
    <w:rsid w:val="00872704"/>
    <w:rsid w:val="00872AF3"/>
    <w:rsid w:val="00873C70"/>
    <w:rsid w:val="00874B3E"/>
    <w:rsid w:val="00875412"/>
    <w:rsid w:val="00876087"/>
    <w:rsid w:val="00876D7D"/>
    <w:rsid w:val="00877AF7"/>
    <w:rsid w:val="0088020B"/>
    <w:rsid w:val="00881646"/>
    <w:rsid w:val="008818B6"/>
    <w:rsid w:val="008829A1"/>
    <w:rsid w:val="00882C39"/>
    <w:rsid w:val="0088606F"/>
    <w:rsid w:val="00886A7F"/>
    <w:rsid w:val="00890EF6"/>
    <w:rsid w:val="008928E5"/>
    <w:rsid w:val="008931E7"/>
    <w:rsid w:val="00894012"/>
    <w:rsid w:val="00894147"/>
    <w:rsid w:val="0089488E"/>
    <w:rsid w:val="00894CAC"/>
    <w:rsid w:val="0089552F"/>
    <w:rsid w:val="00896CCA"/>
    <w:rsid w:val="00897762"/>
    <w:rsid w:val="00897E46"/>
    <w:rsid w:val="008A044B"/>
    <w:rsid w:val="008A1A9B"/>
    <w:rsid w:val="008A1BF0"/>
    <w:rsid w:val="008A37A2"/>
    <w:rsid w:val="008A3D5B"/>
    <w:rsid w:val="008A4BF7"/>
    <w:rsid w:val="008A4FA7"/>
    <w:rsid w:val="008A54DF"/>
    <w:rsid w:val="008A7CD4"/>
    <w:rsid w:val="008B02BA"/>
    <w:rsid w:val="008B1551"/>
    <w:rsid w:val="008B227D"/>
    <w:rsid w:val="008B26F3"/>
    <w:rsid w:val="008B3A26"/>
    <w:rsid w:val="008B47AF"/>
    <w:rsid w:val="008B7118"/>
    <w:rsid w:val="008B7182"/>
    <w:rsid w:val="008C1952"/>
    <w:rsid w:val="008C215C"/>
    <w:rsid w:val="008C33EA"/>
    <w:rsid w:val="008C3782"/>
    <w:rsid w:val="008C5C59"/>
    <w:rsid w:val="008C5DB6"/>
    <w:rsid w:val="008C5E81"/>
    <w:rsid w:val="008C7216"/>
    <w:rsid w:val="008C77FD"/>
    <w:rsid w:val="008C7A5F"/>
    <w:rsid w:val="008D0390"/>
    <w:rsid w:val="008D0EFF"/>
    <w:rsid w:val="008D1C30"/>
    <w:rsid w:val="008D45E8"/>
    <w:rsid w:val="008D669F"/>
    <w:rsid w:val="008D6E48"/>
    <w:rsid w:val="008D7339"/>
    <w:rsid w:val="008D771D"/>
    <w:rsid w:val="008D7F14"/>
    <w:rsid w:val="008E1718"/>
    <w:rsid w:val="008E2270"/>
    <w:rsid w:val="008E3AB4"/>
    <w:rsid w:val="008E3DE3"/>
    <w:rsid w:val="008E3E3F"/>
    <w:rsid w:val="008E428C"/>
    <w:rsid w:val="008E52A2"/>
    <w:rsid w:val="008E5419"/>
    <w:rsid w:val="008E5805"/>
    <w:rsid w:val="008E6CEB"/>
    <w:rsid w:val="008E77CB"/>
    <w:rsid w:val="008F141C"/>
    <w:rsid w:val="008F1A1C"/>
    <w:rsid w:val="008F1BEF"/>
    <w:rsid w:val="008F55AF"/>
    <w:rsid w:val="00900536"/>
    <w:rsid w:val="00900887"/>
    <w:rsid w:val="00900D0E"/>
    <w:rsid w:val="00901071"/>
    <w:rsid w:val="00903EDA"/>
    <w:rsid w:val="009041F5"/>
    <w:rsid w:val="00905042"/>
    <w:rsid w:val="00905999"/>
    <w:rsid w:val="00906380"/>
    <w:rsid w:val="00906499"/>
    <w:rsid w:val="00906927"/>
    <w:rsid w:val="009077F2"/>
    <w:rsid w:val="009110B8"/>
    <w:rsid w:val="009120D1"/>
    <w:rsid w:val="00913E2A"/>
    <w:rsid w:val="00914A2B"/>
    <w:rsid w:val="00914C81"/>
    <w:rsid w:val="00915932"/>
    <w:rsid w:val="00915C35"/>
    <w:rsid w:val="009202EE"/>
    <w:rsid w:val="009214C2"/>
    <w:rsid w:val="00922E66"/>
    <w:rsid w:val="00923269"/>
    <w:rsid w:val="009243EB"/>
    <w:rsid w:val="009254A1"/>
    <w:rsid w:val="00925CE1"/>
    <w:rsid w:val="00926166"/>
    <w:rsid w:val="0092636E"/>
    <w:rsid w:val="0092718A"/>
    <w:rsid w:val="00931045"/>
    <w:rsid w:val="0093125E"/>
    <w:rsid w:val="009315C6"/>
    <w:rsid w:val="00931A56"/>
    <w:rsid w:val="00934122"/>
    <w:rsid w:val="00935001"/>
    <w:rsid w:val="009361BE"/>
    <w:rsid w:val="00936A39"/>
    <w:rsid w:val="00936AFA"/>
    <w:rsid w:val="00942482"/>
    <w:rsid w:val="00944C0D"/>
    <w:rsid w:val="00944D73"/>
    <w:rsid w:val="00945B87"/>
    <w:rsid w:val="0095036C"/>
    <w:rsid w:val="00952BBE"/>
    <w:rsid w:val="00954856"/>
    <w:rsid w:val="00954F5A"/>
    <w:rsid w:val="00957EA1"/>
    <w:rsid w:val="009611DE"/>
    <w:rsid w:val="0096258C"/>
    <w:rsid w:val="009644EC"/>
    <w:rsid w:val="00964EAD"/>
    <w:rsid w:val="00965504"/>
    <w:rsid w:val="00965622"/>
    <w:rsid w:val="009656B0"/>
    <w:rsid w:val="009705A8"/>
    <w:rsid w:val="00970A78"/>
    <w:rsid w:val="009711BD"/>
    <w:rsid w:val="00971571"/>
    <w:rsid w:val="00972F8E"/>
    <w:rsid w:val="00974140"/>
    <w:rsid w:val="009741C0"/>
    <w:rsid w:val="00974525"/>
    <w:rsid w:val="00975A3F"/>
    <w:rsid w:val="00975B6B"/>
    <w:rsid w:val="00975D54"/>
    <w:rsid w:val="009819E3"/>
    <w:rsid w:val="00981AA5"/>
    <w:rsid w:val="0098246E"/>
    <w:rsid w:val="00983636"/>
    <w:rsid w:val="009842A5"/>
    <w:rsid w:val="009848F4"/>
    <w:rsid w:val="00986143"/>
    <w:rsid w:val="00986F1D"/>
    <w:rsid w:val="009916EA"/>
    <w:rsid w:val="0099580A"/>
    <w:rsid w:val="00996112"/>
    <w:rsid w:val="00996E20"/>
    <w:rsid w:val="00997634"/>
    <w:rsid w:val="009A06A8"/>
    <w:rsid w:val="009A18C0"/>
    <w:rsid w:val="009A26A5"/>
    <w:rsid w:val="009A28D1"/>
    <w:rsid w:val="009A413E"/>
    <w:rsid w:val="009A4F08"/>
    <w:rsid w:val="009A5A9C"/>
    <w:rsid w:val="009A60D1"/>
    <w:rsid w:val="009A6709"/>
    <w:rsid w:val="009B1542"/>
    <w:rsid w:val="009B2AE6"/>
    <w:rsid w:val="009B3807"/>
    <w:rsid w:val="009B6243"/>
    <w:rsid w:val="009B641F"/>
    <w:rsid w:val="009C0217"/>
    <w:rsid w:val="009C0889"/>
    <w:rsid w:val="009C50CB"/>
    <w:rsid w:val="009C599D"/>
    <w:rsid w:val="009C6B8D"/>
    <w:rsid w:val="009C7887"/>
    <w:rsid w:val="009C7D78"/>
    <w:rsid w:val="009D008D"/>
    <w:rsid w:val="009D060A"/>
    <w:rsid w:val="009D2060"/>
    <w:rsid w:val="009D2FA3"/>
    <w:rsid w:val="009D33A0"/>
    <w:rsid w:val="009D3B42"/>
    <w:rsid w:val="009D3E40"/>
    <w:rsid w:val="009D4102"/>
    <w:rsid w:val="009D558D"/>
    <w:rsid w:val="009D6403"/>
    <w:rsid w:val="009D6520"/>
    <w:rsid w:val="009D7CB4"/>
    <w:rsid w:val="009D7EAE"/>
    <w:rsid w:val="009E0C38"/>
    <w:rsid w:val="009E14B0"/>
    <w:rsid w:val="009E3044"/>
    <w:rsid w:val="009E568C"/>
    <w:rsid w:val="009E6161"/>
    <w:rsid w:val="009E7F4A"/>
    <w:rsid w:val="009F06D9"/>
    <w:rsid w:val="009F0DAD"/>
    <w:rsid w:val="009F2BEF"/>
    <w:rsid w:val="009F3B3C"/>
    <w:rsid w:val="009F4B76"/>
    <w:rsid w:val="009F6F07"/>
    <w:rsid w:val="00A004BC"/>
    <w:rsid w:val="00A00914"/>
    <w:rsid w:val="00A00DC9"/>
    <w:rsid w:val="00A00E0E"/>
    <w:rsid w:val="00A01323"/>
    <w:rsid w:val="00A0135C"/>
    <w:rsid w:val="00A02024"/>
    <w:rsid w:val="00A022A2"/>
    <w:rsid w:val="00A0250D"/>
    <w:rsid w:val="00A0272E"/>
    <w:rsid w:val="00A03154"/>
    <w:rsid w:val="00A03FF1"/>
    <w:rsid w:val="00A049D9"/>
    <w:rsid w:val="00A05983"/>
    <w:rsid w:val="00A06050"/>
    <w:rsid w:val="00A06920"/>
    <w:rsid w:val="00A06949"/>
    <w:rsid w:val="00A07BC2"/>
    <w:rsid w:val="00A07FCD"/>
    <w:rsid w:val="00A1083D"/>
    <w:rsid w:val="00A10E62"/>
    <w:rsid w:val="00A11287"/>
    <w:rsid w:val="00A11FA3"/>
    <w:rsid w:val="00A12D02"/>
    <w:rsid w:val="00A134A1"/>
    <w:rsid w:val="00A13C1C"/>
    <w:rsid w:val="00A151C6"/>
    <w:rsid w:val="00A169B3"/>
    <w:rsid w:val="00A22A20"/>
    <w:rsid w:val="00A22A90"/>
    <w:rsid w:val="00A25C81"/>
    <w:rsid w:val="00A328CF"/>
    <w:rsid w:val="00A33107"/>
    <w:rsid w:val="00A33C3D"/>
    <w:rsid w:val="00A36534"/>
    <w:rsid w:val="00A36838"/>
    <w:rsid w:val="00A40DCA"/>
    <w:rsid w:val="00A428A4"/>
    <w:rsid w:val="00A44E16"/>
    <w:rsid w:val="00A45EAB"/>
    <w:rsid w:val="00A46BFE"/>
    <w:rsid w:val="00A471AF"/>
    <w:rsid w:val="00A4760E"/>
    <w:rsid w:val="00A47957"/>
    <w:rsid w:val="00A516DF"/>
    <w:rsid w:val="00A5298C"/>
    <w:rsid w:val="00A539D9"/>
    <w:rsid w:val="00A57856"/>
    <w:rsid w:val="00A63DF7"/>
    <w:rsid w:val="00A6543D"/>
    <w:rsid w:val="00A65CD0"/>
    <w:rsid w:val="00A67080"/>
    <w:rsid w:val="00A7264E"/>
    <w:rsid w:val="00A747C1"/>
    <w:rsid w:val="00A74D3D"/>
    <w:rsid w:val="00A75F4F"/>
    <w:rsid w:val="00A76683"/>
    <w:rsid w:val="00A77C3B"/>
    <w:rsid w:val="00A804D6"/>
    <w:rsid w:val="00A80E6D"/>
    <w:rsid w:val="00A81A3F"/>
    <w:rsid w:val="00A82805"/>
    <w:rsid w:val="00A82822"/>
    <w:rsid w:val="00A82BE1"/>
    <w:rsid w:val="00A8300C"/>
    <w:rsid w:val="00A83199"/>
    <w:rsid w:val="00A83591"/>
    <w:rsid w:val="00A86AFA"/>
    <w:rsid w:val="00A878FF"/>
    <w:rsid w:val="00A90292"/>
    <w:rsid w:val="00A916EE"/>
    <w:rsid w:val="00A92F5F"/>
    <w:rsid w:val="00A94AC4"/>
    <w:rsid w:val="00A95193"/>
    <w:rsid w:val="00A956A5"/>
    <w:rsid w:val="00A95E61"/>
    <w:rsid w:val="00AA1144"/>
    <w:rsid w:val="00AA2BC4"/>
    <w:rsid w:val="00AA4641"/>
    <w:rsid w:val="00AA5218"/>
    <w:rsid w:val="00AA546D"/>
    <w:rsid w:val="00AA57BA"/>
    <w:rsid w:val="00AA6612"/>
    <w:rsid w:val="00AB35FE"/>
    <w:rsid w:val="00AB416B"/>
    <w:rsid w:val="00AB4BC6"/>
    <w:rsid w:val="00AB60B7"/>
    <w:rsid w:val="00AB6328"/>
    <w:rsid w:val="00AB75AA"/>
    <w:rsid w:val="00AC0272"/>
    <w:rsid w:val="00AC067C"/>
    <w:rsid w:val="00AC162E"/>
    <w:rsid w:val="00AC318E"/>
    <w:rsid w:val="00AC463C"/>
    <w:rsid w:val="00AC4C49"/>
    <w:rsid w:val="00AC59D8"/>
    <w:rsid w:val="00AC66A8"/>
    <w:rsid w:val="00AC6C3E"/>
    <w:rsid w:val="00AD0F6C"/>
    <w:rsid w:val="00AD19B7"/>
    <w:rsid w:val="00AD1CC0"/>
    <w:rsid w:val="00AD1DC7"/>
    <w:rsid w:val="00AD5AAE"/>
    <w:rsid w:val="00AD7199"/>
    <w:rsid w:val="00AD73DF"/>
    <w:rsid w:val="00AD788C"/>
    <w:rsid w:val="00AE1A06"/>
    <w:rsid w:val="00AE1FEB"/>
    <w:rsid w:val="00AE2D6D"/>
    <w:rsid w:val="00AE310E"/>
    <w:rsid w:val="00AE37D1"/>
    <w:rsid w:val="00AE4555"/>
    <w:rsid w:val="00AE4618"/>
    <w:rsid w:val="00AE5A44"/>
    <w:rsid w:val="00AE6AC4"/>
    <w:rsid w:val="00AE6F3B"/>
    <w:rsid w:val="00AE7A34"/>
    <w:rsid w:val="00AF0FDA"/>
    <w:rsid w:val="00AF55A1"/>
    <w:rsid w:val="00AF7601"/>
    <w:rsid w:val="00AF7913"/>
    <w:rsid w:val="00B02E3E"/>
    <w:rsid w:val="00B032DE"/>
    <w:rsid w:val="00B059D2"/>
    <w:rsid w:val="00B065A3"/>
    <w:rsid w:val="00B06DF5"/>
    <w:rsid w:val="00B0708D"/>
    <w:rsid w:val="00B0793D"/>
    <w:rsid w:val="00B07FC7"/>
    <w:rsid w:val="00B1228B"/>
    <w:rsid w:val="00B133C7"/>
    <w:rsid w:val="00B13556"/>
    <w:rsid w:val="00B146B7"/>
    <w:rsid w:val="00B15E65"/>
    <w:rsid w:val="00B16924"/>
    <w:rsid w:val="00B2078C"/>
    <w:rsid w:val="00B213C6"/>
    <w:rsid w:val="00B21C38"/>
    <w:rsid w:val="00B24B45"/>
    <w:rsid w:val="00B25FF5"/>
    <w:rsid w:val="00B275EB"/>
    <w:rsid w:val="00B27FAF"/>
    <w:rsid w:val="00B30D64"/>
    <w:rsid w:val="00B31994"/>
    <w:rsid w:val="00B31A5E"/>
    <w:rsid w:val="00B320DD"/>
    <w:rsid w:val="00B32E75"/>
    <w:rsid w:val="00B40E7E"/>
    <w:rsid w:val="00B415A8"/>
    <w:rsid w:val="00B42E0C"/>
    <w:rsid w:val="00B45127"/>
    <w:rsid w:val="00B45729"/>
    <w:rsid w:val="00B45F44"/>
    <w:rsid w:val="00B47CC5"/>
    <w:rsid w:val="00B47FEE"/>
    <w:rsid w:val="00B50858"/>
    <w:rsid w:val="00B509A8"/>
    <w:rsid w:val="00B50EE0"/>
    <w:rsid w:val="00B51788"/>
    <w:rsid w:val="00B523ED"/>
    <w:rsid w:val="00B53065"/>
    <w:rsid w:val="00B54258"/>
    <w:rsid w:val="00B5477B"/>
    <w:rsid w:val="00B552EA"/>
    <w:rsid w:val="00B55944"/>
    <w:rsid w:val="00B5692E"/>
    <w:rsid w:val="00B571A3"/>
    <w:rsid w:val="00B5738F"/>
    <w:rsid w:val="00B6437E"/>
    <w:rsid w:val="00B66723"/>
    <w:rsid w:val="00B66DE9"/>
    <w:rsid w:val="00B718FF"/>
    <w:rsid w:val="00B72959"/>
    <w:rsid w:val="00B73045"/>
    <w:rsid w:val="00B7554E"/>
    <w:rsid w:val="00B75A4A"/>
    <w:rsid w:val="00B76C19"/>
    <w:rsid w:val="00B77346"/>
    <w:rsid w:val="00B77560"/>
    <w:rsid w:val="00B77EC3"/>
    <w:rsid w:val="00B82772"/>
    <w:rsid w:val="00B83DF1"/>
    <w:rsid w:val="00B84CDB"/>
    <w:rsid w:val="00B85294"/>
    <w:rsid w:val="00B860A9"/>
    <w:rsid w:val="00B87244"/>
    <w:rsid w:val="00B8765B"/>
    <w:rsid w:val="00B876BF"/>
    <w:rsid w:val="00B905B7"/>
    <w:rsid w:val="00B917A0"/>
    <w:rsid w:val="00B97FD7"/>
    <w:rsid w:val="00BA066B"/>
    <w:rsid w:val="00BA0BD6"/>
    <w:rsid w:val="00BA1782"/>
    <w:rsid w:val="00BA2E28"/>
    <w:rsid w:val="00BA413F"/>
    <w:rsid w:val="00BA674D"/>
    <w:rsid w:val="00BB0E2E"/>
    <w:rsid w:val="00BB1CBE"/>
    <w:rsid w:val="00BB3145"/>
    <w:rsid w:val="00BB5AF4"/>
    <w:rsid w:val="00BB5B91"/>
    <w:rsid w:val="00BB5F8D"/>
    <w:rsid w:val="00BB7294"/>
    <w:rsid w:val="00BC0BFB"/>
    <w:rsid w:val="00BC1DD1"/>
    <w:rsid w:val="00BC2E43"/>
    <w:rsid w:val="00BC3385"/>
    <w:rsid w:val="00BC34FE"/>
    <w:rsid w:val="00BC43FB"/>
    <w:rsid w:val="00BD085B"/>
    <w:rsid w:val="00BD0978"/>
    <w:rsid w:val="00BD0A0E"/>
    <w:rsid w:val="00BD109C"/>
    <w:rsid w:val="00BD24BB"/>
    <w:rsid w:val="00BD26EC"/>
    <w:rsid w:val="00BD567A"/>
    <w:rsid w:val="00BD7768"/>
    <w:rsid w:val="00BD7E8E"/>
    <w:rsid w:val="00BE008F"/>
    <w:rsid w:val="00BE2158"/>
    <w:rsid w:val="00BE3FBF"/>
    <w:rsid w:val="00BE60E1"/>
    <w:rsid w:val="00BE7255"/>
    <w:rsid w:val="00BE7BC3"/>
    <w:rsid w:val="00BF0A15"/>
    <w:rsid w:val="00BF16BA"/>
    <w:rsid w:val="00BF1D1B"/>
    <w:rsid w:val="00BF1EAC"/>
    <w:rsid w:val="00BF20DF"/>
    <w:rsid w:val="00BF51A5"/>
    <w:rsid w:val="00BF5432"/>
    <w:rsid w:val="00BF5EBE"/>
    <w:rsid w:val="00BF665B"/>
    <w:rsid w:val="00BF6A40"/>
    <w:rsid w:val="00C00D3C"/>
    <w:rsid w:val="00C01A47"/>
    <w:rsid w:val="00C057C5"/>
    <w:rsid w:val="00C06372"/>
    <w:rsid w:val="00C06A64"/>
    <w:rsid w:val="00C07047"/>
    <w:rsid w:val="00C105CD"/>
    <w:rsid w:val="00C10B01"/>
    <w:rsid w:val="00C11813"/>
    <w:rsid w:val="00C12971"/>
    <w:rsid w:val="00C12D05"/>
    <w:rsid w:val="00C14E18"/>
    <w:rsid w:val="00C152A5"/>
    <w:rsid w:val="00C155DA"/>
    <w:rsid w:val="00C16BA6"/>
    <w:rsid w:val="00C16E25"/>
    <w:rsid w:val="00C206BD"/>
    <w:rsid w:val="00C20C6E"/>
    <w:rsid w:val="00C22B39"/>
    <w:rsid w:val="00C22B46"/>
    <w:rsid w:val="00C2328A"/>
    <w:rsid w:val="00C25E65"/>
    <w:rsid w:val="00C266A0"/>
    <w:rsid w:val="00C33E64"/>
    <w:rsid w:val="00C370F5"/>
    <w:rsid w:val="00C3783D"/>
    <w:rsid w:val="00C37C8E"/>
    <w:rsid w:val="00C4097A"/>
    <w:rsid w:val="00C422B7"/>
    <w:rsid w:val="00C43034"/>
    <w:rsid w:val="00C432C4"/>
    <w:rsid w:val="00C43DBD"/>
    <w:rsid w:val="00C44A60"/>
    <w:rsid w:val="00C44DAF"/>
    <w:rsid w:val="00C45862"/>
    <w:rsid w:val="00C4681F"/>
    <w:rsid w:val="00C46D80"/>
    <w:rsid w:val="00C47689"/>
    <w:rsid w:val="00C47C1D"/>
    <w:rsid w:val="00C50050"/>
    <w:rsid w:val="00C5137B"/>
    <w:rsid w:val="00C534F0"/>
    <w:rsid w:val="00C53568"/>
    <w:rsid w:val="00C53D44"/>
    <w:rsid w:val="00C550F7"/>
    <w:rsid w:val="00C563F9"/>
    <w:rsid w:val="00C5674B"/>
    <w:rsid w:val="00C601C2"/>
    <w:rsid w:val="00C60231"/>
    <w:rsid w:val="00C6077F"/>
    <w:rsid w:val="00C617DB"/>
    <w:rsid w:val="00C63440"/>
    <w:rsid w:val="00C63B19"/>
    <w:rsid w:val="00C64E19"/>
    <w:rsid w:val="00C6566D"/>
    <w:rsid w:val="00C66DF3"/>
    <w:rsid w:val="00C678E5"/>
    <w:rsid w:val="00C67FBC"/>
    <w:rsid w:val="00C714A2"/>
    <w:rsid w:val="00C72524"/>
    <w:rsid w:val="00C72E6B"/>
    <w:rsid w:val="00C754E1"/>
    <w:rsid w:val="00C7578D"/>
    <w:rsid w:val="00C757F3"/>
    <w:rsid w:val="00C76451"/>
    <w:rsid w:val="00C76B32"/>
    <w:rsid w:val="00C77487"/>
    <w:rsid w:val="00C80C17"/>
    <w:rsid w:val="00C815A5"/>
    <w:rsid w:val="00C81ADE"/>
    <w:rsid w:val="00C82074"/>
    <w:rsid w:val="00C82778"/>
    <w:rsid w:val="00C85290"/>
    <w:rsid w:val="00C90C88"/>
    <w:rsid w:val="00C91CDE"/>
    <w:rsid w:val="00C92C99"/>
    <w:rsid w:val="00C92E4B"/>
    <w:rsid w:val="00C93BBE"/>
    <w:rsid w:val="00C9417B"/>
    <w:rsid w:val="00C94CC8"/>
    <w:rsid w:val="00C94FD2"/>
    <w:rsid w:val="00C95402"/>
    <w:rsid w:val="00C96352"/>
    <w:rsid w:val="00C979B7"/>
    <w:rsid w:val="00CA059C"/>
    <w:rsid w:val="00CA2F3A"/>
    <w:rsid w:val="00CA375A"/>
    <w:rsid w:val="00CA3811"/>
    <w:rsid w:val="00CA76FE"/>
    <w:rsid w:val="00CB0368"/>
    <w:rsid w:val="00CB07A9"/>
    <w:rsid w:val="00CB154D"/>
    <w:rsid w:val="00CB2E75"/>
    <w:rsid w:val="00CB49CF"/>
    <w:rsid w:val="00CB4BEF"/>
    <w:rsid w:val="00CB4D89"/>
    <w:rsid w:val="00CB554B"/>
    <w:rsid w:val="00CB6438"/>
    <w:rsid w:val="00CB787D"/>
    <w:rsid w:val="00CC01E4"/>
    <w:rsid w:val="00CC1339"/>
    <w:rsid w:val="00CC150A"/>
    <w:rsid w:val="00CC1C22"/>
    <w:rsid w:val="00CC1D3B"/>
    <w:rsid w:val="00CC3AEA"/>
    <w:rsid w:val="00CC4687"/>
    <w:rsid w:val="00CC4C52"/>
    <w:rsid w:val="00CC538A"/>
    <w:rsid w:val="00CC6405"/>
    <w:rsid w:val="00CC7444"/>
    <w:rsid w:val="00CC7554"/>
    <w:rsid w:val="00CD3009"/>
    <w:rsid w:val="00CD3571"/>
    <w:rsid w:val="00CD4CCE"/>
    <w:rsid w:val="00CD55FA"/>
    <w:rsid w:val="00CD63EA"/>
    <w:rsid w:val="00CD6A51"/>
    <w:rsid w:val="00CD6D58"/>
    <w:rsid w:val="00CE03D5"/>
    <w:rsid w:val="00CE2B50"/>
    <w:rsid w:val="00CE310C"/>
    <w:rsid w:val="00CE4820"/>
    <w:rsid w:val="00CF094A"/>
    <w:rsid w:val="00CF0A33"/>
    <w:rsid w:val="00CF1B9C"/>
    <w:rsid w:val="00CF3990"/>
    <w:rsid w:val="00CF3CC8"/>
    <w:rsid w:val="00CF5DA7"/>
    <w:rsid w:val="00CF76C1"/>
    <w:rsid w:val="00CF7D7D"/>
    <w:rsid w:val="00D00976"/>
    <w:rsid w:val="00D016CE"/>
    <w:rsid w:val="00D03B25"/>
    <w:rsid w:val="00D04035"/>
    <w:rsid w:val="00D0537F"/>
    <w:rsid w:val="00D059AF"/>
    <w:rsid w:val="00D0639F"/>
    <w:rsid w:val="00D0687A"/>
    <w:rsid w:val="00D125F7"/>
    <w:rsid w:val="00D13C1C"/>
    <w:rsid w:val="00D1533D"/>
    <w:rsid w:val="00D15CDF"/>
    <w:rsid w:val="00D16142"/>
    <w:rsid w:val="00D17E9E"/>
    <w:rsid w:val="00D21820"/>
    <w:rsid w:val="00D21ED1"/>
    <w:rsid w:val="00D23394"/>
    <w:rsid w:val="00D257B5"/>
    <w:rsid w:val="00D26C1E"/>
    <w:rsid w:val="00D272EF"/>
    <w:rsid w:val="00D304FD"/>
    <w:rsid w:val="00D331D7"/>
    <w:rsid w:val="00D33C50"/>
    <w:rsid w:val="00D40D4F"/>
    <w:rsid w:val="00D41F6B"/>
    <w:rsid w:val="00D42B1F"/>
    <w:rsid w:val="00D45438"/>
    <w:rsid w:val="00D45A05"/>
    <w:rsid w:val="00D4783F"/>
    <w:rsid w:val="00D47B3A"/>
    <w:rsid w:val="00D47C39"/>
    <w:rsid w:val="00D51B37"/>
    <w:rsid w:val="00D53482"/>
    <w:rsid w:val="00D550DA"/>
    <w:rsid w:val="00D552F9"/>
    <w:rsid w:val="00D55AA2"/>
    <w:rsid w:val="00D56806"/>
    <w:rsid w:val="00D573F0"/>
    <w:rsid w:val="00D57F81"/>
    <w:rsid w:val="00D60CD1"/>
    <w:rsid w:val="00D6129F"/>
    <w:rsid w:val="00D6196D"/>
    <w:rsid w:val="00D61DC3"/>
    <w:rsid w:val="00D62DBE"/>
    <w:rsid w:val="00D62ECA"/>
    <w:rsid w:val="00D63438"/>
    <w:rsid w:val="00D667B4"/>
    <w:rsid w:val="00D66F7B"/>
    <w:rsid w:val="00D71974"/>
    <w:rsid w:val="00D71E16"/>
    <w:rsid w:val="00D737CC"/>
    <w:rsid w:val="00D745A9"/>
    <w:rsid w:val="00D74A7F"/>
    <w:rsid w:val="00D75719"/>
    <w:rsid w:val="00D76427"/>
    <w:rsid w:val="00D76B95"/>
    <w:rsid w:val="00D76E46"/>
    <w:rsid w:val="00D776EA"/>
    <w:rsid w:val="00D8058A"/>
    <w:rsid w:val="00D809F5"/>
    <w:rsid w:val="00D80C78"/>
    <w:rsid w:val="00D80C7B"/>
    <w:rsid w:val="00D8418D"/>
    <w:rsid w:val="00D84E61"/>
    <w:rsid w:val="00D8543B"/>
    <w:rsid w:val="00D85B11"/>
    <w:rsid w:val="00D86410"/>
    <w:rsid w:val="00D865FD"/>
    <w:rsid w:val="00D86BFB"/>
    <w:rsid w:val="00D86D7C"/>
    <w:rsid w:val="00D90617"/>
    <w:rsid w:val="00D9103C"/>
    <w:rsid w:val="00D91A02"/>
    <w:rsid w:val="00D91CF7"/>
    <w:rsid w:val="00D92C89"/>
    <w:rsid w:val="00D92DBE"/>
    <w:rsid w:val="00D94062"/>
    <w:rsid w:val="00D947A8"/>
    <w:rsid w:val="00D9498A"/>
    <w:rsid w:val="00D96B1F"/>
    <w:rsid w:val="00D9725D"/>
    <w:rsid w:val="00D975AD"/>
    <w:rsid w:val="00DA0471"/>
    <w:rsid w:val="00DA0CCF"/>
    <w:rsid w:val="00DA1066"/>
    <w:rsid w:val="00DA1108"/>
    <w:rsid w:val="00DA1652"/>
    <w:rsid w:val="00DA3B0C"/>
    <w:rsid w:val="00DA4047"/>
    <w:rsid w:val="00DA526D"/>
    <w:rsid w:val="00DA6586"/>
    <w:rsid w:val="00DA683E"/>
    <w:rsid w:val="00DA6D5B"/>
    <w:rsid w:val="00DA74FD"/>
    <w:rsid w:val="00DA7B60"/>
    <w:rsid w:val="00DA7D05"/>
    <w:rsid w:val="00DB02B6"/>
    <w:rsid w:val="00DB0772"/>
    <w:rsid w:val="00DB0F06"/>
    <w:rsid w:val="00DB1EE3"/>
    <w:rsid w:val="00DB3A96"/>
    <w:rsid w:val="00DB47DF"/>
    <w:rsid w:val="00DB52A6"/>
    <w:rsid w:val="00DB5F99"/>
    <w:rsid w:val="00DB68DD"/>
    <w:rsid w:val="00DB6C55"/>
    <w:rsid w:val="00DB6EB4"/>
    <w:rsid w:val="00DC1371"/>
    <w:rsid w:val="00DC1D41"/>
    <w:rsid w:val="00DC25E1"/>
    <w:rsid w:val="00DC2ADB"/>
    <w:rsid w:val="00DC3048"/>
    <w:rsid w:val="00DC5AE9"/>
    <w:rsid w:val="00DC6082"/>
    <w:rsid w:val="00DC63B6"/>
    <w:rsid w:val="00DC64F1"/>
    <w:rsid w:val="00DC6C20"/>
    <w:rsid w:val="00DC70B0"/>
    <w:rsid w:val="00DC77B7"/>
    <w:rsid w:val="00DD0396"/>
    <w:rsid w:val="00DD3543"/>
    <w:rsid w:val="00DD4343"/>
    <w:rsid w:val="00DD5539"/>
    <w:rsid w:val="00DD5EC9"/>
    <w:rsid w:val="00DD60E4"/>
    <w:rsid w:val="00DD6F1F"/>
    <w:rsid w:val="00DE1A57"/>
    <w:rsid w:val="00DE243D"/>
    <w:rsid w:val="00DE2463"/>
    <w:rsid w:val="00DE2750"/>
    <w:rsid w:val="00DE2DEE"/>
    <w:rsid w:val="00DE3EE2"/>
    <w:rsid w:val="00DE48E1"/>
    <w:rsid w:val="00DE567A"/>
    <w:rsid w:val="00DE5A0F"/>
    <w:rsid w:val="00DE6815"/>
    <w:rsid w:val="00DE714C"/>
    <w:rsid w:val="00DE7300"/>
    <w:rsid w:val="00DF1367"/>
    <w:rsid w:val="00DF1C1A"/>
    <w:rsid w:val="00DF3030"/>
    <w:rsid w:val="00DF3624"/>
    <w:rsid w:val="00DF51E4"/>
    <w:rsid w:val="00DF56D7"/>
    <w:rsid w:val="00DF65D2"/>
    <w:rsid w:val="00DF6AFC"/>
    <w:rsid w:val="00E0055D"/>
    <w:rsid w:val="00E02281"/>
    <w:rsid w:val="00E02A56"/>
    <w:rsid w:val="00E03BF0"/>
    <w:rsid w:val="00E12B6A"/>
    <w:rsid w:val="00E1330E"/>
    <w:rsid w:val="00E13347"/>
    <w:rsid w:val="00E173CE"/>
    <w:rsid w:val="00E17847"/>
    <w:rsid w:val="00E17896"/>
    <w:rsid w:val="00E21C95"/>
    <w:rsid w:val="00E23B0E"/>
    <w:rsid w:val="00E24992"/>
    <w:rsid w:val="00E25765"/>
    <w:rsid w:val="00E25E53"/>
    <w:rsid w:val="00E25EF3"/>
    <w:rsid w:val="00E261CA"/>
    <w:rsid w:val="00E27CF1"/>
    <w:rsid w:val="00E300A5"/>
    <w:rsid w:val="00E30D31"/>
    <w:rsid w:val="00E33F27"/>
    <w:rsid w:val="00E353BC"/>
    <w:rsid w:val="00E45005"/>
    <w:rsid w:val="00E45A83"/>
    <w:rsid w:val="00E46CEB"/>
    <w:rsid w:val="00E46DD9"/>
    <w:rsid w:val="00E512D2"/>
    <w:rsid w:val="00E5490B"/>
    <w:rsid w:val="00E562B4"/>
    <w:rsid w:val="00E56E14"/>
    <w:rsid w:val="00E56F88"/>
    <w:rsid w:val="00E5759A"/>
    <w:rsid w:val="00E57B48"/>
    <w:rsid w:val="00E57EB9"/>
    <w:rsid w:val="00E6006F"/>
    <w:rsid w:val="00E60594"/>
    <w:rsid w:val="00E618FE"/>
    <w:rsid w:val="00E6277E"/>
    <w:rsid w:val="00E6319A"/>
    <w:rsid w:val="00E63A32"/>
    <w:rsid w:val="00E64D19"/>
    <w:rsid w:val="00E672DF"/>
    <w:rsid w:val="00E6753E"/>
    <w:rsid w:val="00E75C07"/>
    <w:rsid w:val="00E763C2"/>
    <w:rsid w:val="00E76CE0"/>
    <w:rsid w:val="00E77C52"/>
    <w:rsid w:val="00E8258E"/>
    <w:rsid w:val="00E86D6F"/>
    <w:rsid w:val="00E87BA1"/>
    <w:rsid w:val="00E9026F"/>
    <w:rsid w:val="00E93652"/>
    <w:rsid w:val="00E93E08"/>
    <w:rsid w:val="00E9459C"/>
    <w:rsid w:val="00E945E5"/>
    <w:rsid w:val="00E94D58"/>
    <w:rsid w:val="00E95076"/>
    <w:rsid w:val="00E95BA8"/>
    <w:rsid w:val="00E97819"/>
    <w:rsid w:val="00E97DF9"/>
    <w:rsid w:val="00E97E66"/>
    <w:rsid w:val="00EA01BB"/>
    <w:rsid w:val="00EA04A2"/>
    <w:rsid w:val="00EA0DC8"/>
    <w:rsid w:val="00EA1604"/>
    <w:rsid w:val="00EA2D4C"/>
    <w:rsid w:val="00EA3ED0"/>
    <w:rsid w:val="00EA45BA"/>
    <w:rsid w:val="00EA5A96"/>
    <w:rsid w:val="00EA60D0"/>
    <w:rsid w:val="00EA6AE6"/>
    <w:rsid w:val="00EA70F4"/>
    <w:rsid w:val="00EA75E9"/>
    <w:rsid w:val="00EA7ED0"/>
    <w:rsid w:val="00EB0355"/>
    <w:rsid w:val="00EB0AE8"/>
    <w:rsid w:val="00EB24A5"/>
    <w:rsid w:val="00EB2BA6"/>
    <w:rsid w:val="00EB5047"/>
    <w:rsid w:val="00EB51F3"/>
    <w:rsid w:val="00EB67EF"/>
    <w:rsid w:val="00EB6B1C"/>
    <w:rsid w:val="00EB7603"/>
    <w:rsid w:val="00EB79B9"/>
    <w:rsid w:val="00EC04AD"/>
    <w:rsid w:val="00EC0FE5"/>
    <w:rsid w:val="00EC1FCC"/>
    <w:rsid w:val="00EC2A8D"/>
    <w:rsid w:val="00EC2E33"/>
    <w:rsid w:val="00EC3473"/>
    <w:rsid w:val="00EC41C1"/>
    <w:rsid w:val="00EC45FC"/>
    <w:rsid w:val="00EC4FA9"/>
    <w:rsid w:val="00EC6544"/>
    <w:rsid w:val="00ED0D55"/>
    <w:rsid w:val="00ED3BC4"/>
    <w:rsid w:val="00ED47EF"/>
    <w:rsid w:val="00ED6A82"/>
    <w:rsid w:val="00EE0700"/>
    <w:rsid w:val="00EE2704"/>
    <w:rsid w:val="00EE3C7C"/>
    <w:rsid w:val="00EE3E94"/>
    <w:rsid w:val="00EE511F"/>
    <w:rsid w:val="00EE5C39"/>
    <w:rsid w:val="00EE77AB"/>
    <w:rsid w:val="00EE7BAA"/>
    <w:rsid w:val="00EF41CE"/>
    <w:rsid w:val="00EF4517"/>
    <w:rsid w:val="00EF4826"/>
    <w:rsid w:val="00EF599A"/>
    <w:rsid w:val="00EF70E6"/>
    <w:rsid w:val="00EF7E66"/>
    <w:rsid w:val="00F00E34"/>
    <w:rsid w:val="00F015F2"/>
    <w:rsid w:val="00F01B33"/>
    <w:rsid w:val="00F03E8C"/>
    <w:rsid w:val="00F044FA"/>
    <w:rsid w:val="00F04A3B"/>
    <w:rsid w:val="00F04DED"/>
    <w:rsid w:val="00F05797"/>
    <w:rsid w:val="00F10297"/>
    <w:rsid w:val="00F10FF0"/>
    <w:rsid w:val="00F135EB"/>
    <w:rsid w:val="00F1462E"/>
    <w:rsid w:val="00F1511E"/>
    <w:rsid w:val="00F154E6"/>
    <w:rsid w:val="00F156FB"/>
    <w:rsid w:val="00F16010"/>
    <w:rsid w:val="00F1615D"/>
    <w:rsid w:val="00F165C1"/>
    <w:rsid w:val="00F16B12"/>
    <w:rsid w:val="00F176AA"/>
    <w:rsid w:val="00F17EA6"/>
    <w:rsid w:val="00F17EFB"/>
    <w:rsid w:val="00F205D0"/>
    <w:rsid w:val="00F20B34"/>
    <w:rsid w:val="00F21465"/>
    <w:rsid w:val="00F22452"/>
    <w:rsid w:val="00F22859"/>
    <w:rsid w:val="00F2472D"/>
    <w:rsid w:val="00F24761"/>
    <w:rsid w:val="00F262B3"/>
    <w:rsid w:val="00F268A1"/>
    <w:rsid w:val="00F27545"/>
    <w:rsid w:val="00F27AF1"/>
    <w:rsid w:val="00F300EF"/>
    <w:rsid w:val="00F31BB1"/>
    <w:rsid w:val="00F32318"/>
    <w:rsid w:val="00F32E40"/>
    <w:rsid w:val="00F34B4F"/>
    <w:rsid w:val="00F353D5"/>
    <w:rsid w:val="00F35663"/>
    <w:rsid w:val="00F35965"/>
    <w:rsid w:val="00F35EDA"/>
    <w:rsid w:val="00F372BF"/>
    <w:rsid w:val="00F416BA"/>
    <w:rsid w:val="00F4285F"/>
    <w:rsid w:val="00F428D9"/>
    <w:rsid w:val="00F432F9"/>
    <w:rsid w:val="00F44BEC"/>
    <w:rsid w:val="00F45248"/>
    <w:rsid w:val="00F45469"/>
    <w:rsid w:val="00F46BD2"/>
    <w:rsid w:val="00F46DA7"/>
    <w:rsid w:val="00F46DB0"/>
    <w:rsid w:val="00F46FC2"/>
    <w:rsid w:val="00F500A8"/>
    <w:rsid w:val="00F50104"/>
    <w:rsid w:val="00F50553"/>
    <w:rsid w:val="00F5077C"/>
    <w:rsid w:val="00F50C04"/>
    <w:rsid w:val="00F515B8"/>
    <w:rsid w:val="00F52186"/>
    <w:rsid w:val="00F52509"/>
    <w:rsid w:val="00F525A4"/>
    <w:rsid w:val="00F527FA"/>
    <w:rsid w:val="00F52CAB"/>
    <w:rsid w:val="00F53733"/>
    <w:rsid w:val="00F54DD5"/>
    <w:rsid w:val="00F55D17"/>
    <w:rsid w:val="00F5697D"/>
    <w:rsid w:val="00F60E40"/>
    <w:rsid w:val="00F60E9F"/>
    <w:rsid w:val="00F6216E"/>
    <w:rsid w:val="00F6336A"/>
    <w:rsid w:val="00F63EDC"/>
    <w:rsid w:val="00F641D3"/>
    <w:rsid w:val="00F64CA2"/>
    <w:rsid w:val="00F65C02"/>
    <w:rsid w:val="00F67686"/>
    <w:rsid w:val="00F7067D"/>
    <w:rsid w:val="00F72AEE"/>
    <w:rsid w:val="00F75A32"/>
    <w:rsid w:val="00F77678"/>
    <w:rsid w:val="00F77799"/>
    <w:rsid w:val="00F83E4B"/>
    <w:rsid w:val="00F84475"/>
    <w:rsid w:val="00F86217"/>
    <w:rsid w:val="00F86258"/>
    <w:rsid w:val="00F87489"/>
    <w:rsid w:val="00F904B7"/>
    <w:rsid w:val="00F90D85"/>
    <w:rsid w:val="00F918E6"/>
    <w:rsid w:val="00F920AE"/>
    <w:rsid w:val="00F92F8F"/>
    <w:rsid w:val="00F94338"/>
    <w:rsid w:val="00F95814"/>
    <w:rsid w:val="00F960E0"/>
    <w:rsid w:val="00F970C5"/>
    <w:rsid w:val="00FA0F34"/>
    <w:rsid w:val="00FA1011"/>
    <w:rsid w:val="00FA165E"/>
    <w:rsid w:val="00FA1A4E"/>
    <w:rsid w:val="00FA2A43"/>
    <w:rsid w:val="00FA326C"/>
    <w:rsid w:val="00FA4BEE"/>
    <w:rsid w:val="00FA4F0C"/>
    <w:rsid w:val="00FA557B"/>
    <w:rsid w:val="00FA74AE"/>
    <w:rsid w:val="00FB1FEF"/>
    <w:rsid w:val="00FB248C"/>
    <w:rsid w:val="00FB295E"/>
    <w:rsid w:val="00FB4060"/>
    <w:rsid w:val="00FB4268"/>
    <w:rsid w:val="00FB48BA"/>
    <w:rsid w:val="00FB631B"/>
    <w:rsid w:val="00FB6B3B"/>
    <w:rsid w:val="00FC0513"/>
    <w:rsid w:val="00FC12D8"/>
    <w:rsid w:val="00FC2200"/>
    <w:rsid w:val="00FC4165"/>
    <w:rsid w:val="00FC5BCA"/>
    <w:rsid w:val="00FC6A42"/>
    <w:rsid w:val="00FC6EDD"/>
    <w:rsid w:val="00FC6FDA"/>
    <w:rsid w:val="00FD00B3"/>
    <w:rsid w:val="00FD3550"/>
    <w:rsid w:val="00FD3706"/>
    <w:rsid w:val="00FD4CCD"/>
    <w:rsid w:val="00FD4F22"/>
    <w:rsid w:val="00FD6CFC"/>
    <w:rsid w:val="00FD7414"/>
    <w:rsid w:val="00FD759D"/>
    <w:rsid w:val="00FD772A"/>
    <w:rsid w:val="00FE07D3"/>
    <w:rsid w:val="00FE2269"/>
    <w:rsid w:val="00FE3859"/>
    <w:rsid w:val="00FE3FC6"/>
    <w:rsid w:val="00FE424A"/>
    <w:rsid w:val="00FE42B5"/>
    <w:rsid w:val="00FE6978"/>
    <w:rsid w:val="00FF143A"/>
    <w:rsid w:val="00FF1B47"/>
    <w:rsid w:val="00FF26C1"/>
    <w:rsid w:val="00FF2BB6"/>
    <w:rsid w:val="00FF3A86"/>
    <w:rsid w:val="00FF3C8A"/>
    <w:rsid w:val="00FF5A74"/>
    <w:rsid w:val="00FF6A1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36865"/>
    <o:shapelayout v:ext="edit">
      <o:idmap v:ext="edit" data="1"/>
    </o:shapelayout>
  </w:shapeDefaults>
  <w:decimalSymbol w:val=","/>
  <w:listSeparator w:val=";"/>
  <w14:docId w14:val="57955F08"/>
  <w15:docId w15:val="{08BAC943-FE84-4334-844E-430C79AB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man PS" w:eastAsia="Times New Roman" w:hAnsi="Roman PS"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76AA"/>
    <w:rPr>
      <w:rFonts w:ascii="Times New Roman" w:hAnsi="Times New Roman"/>
      <w:sz w:val="24"/>
    </w:rPr>
  </w:style>
  <w:style w:type="paragraph" w:styleId="Ttulo1">
    <w:name w:val="heading 1"/>
    <w:basedOn w:val="Normal"/>
    <w:next w:val="Normal"/>
    <w:qFormat/>
    <w:rsid w:val="00D75719"/>
    <w:pPr>
      <w:keepNext/>
      <w:numPr>
        <w:numId w:val="1"/>
      </w:numPr>
      <w:jc w:val="center"/>
      <w:outlineLvl w:val="0"/>
    </w:pPr>
    <w:rPr>
      <w:b/>
    </w:rPr>
  </w:style>
  <w:style w:type="paragraph" w:styleId="Ttulo2">
    <w:name w:val="heading 2"/>
    <w:basedOn w:val="Normal"/>
    <w:next w:val="Normal"/>
    <w:qFormat/>
    <w:rsid w:val="00D75719"/>
    <w:pPr>
      <w:keepNext/>
      <w:numPr>
        <w:ilvl w:val="1"/>
        <w:numId w:val="1"/>
      </w:numPr>
      <w:jc w:val="both"/>
      <w:outlineLvl w:val="1"/>
    </w:pPr>
    <w:rPr>
      <w:b/>
    </w:rPr>
  </w:style>
  <w:style w:type="paragraph" w:styleId="Ttulo3">
    <w:name w:val="heading 3"/>
    <w:basedOn w:val="Normal"/>
    <w:next w:val="Normal"/>
    <w:qFormat/>
    <w:rsid w:val="00D75719"/>
    <w:pPr>
      <w:keepNext/>
      <w:numPr>
        <w:ilvl w:val="2"/>
        <w:numId w:val="1"/>
      </w:numPr>
      <w:ind w:right="22"/>
      <w:jc w:val="center"/>
      <w:outlineLvl w:val="2"/>
    </w:pPr>
  </w:style>
  <w:style w:type="paragraph" w:styleId="Ttulo4">
    <w:name w:val="heading 4"/>
    <w:basedOn w:val="Normal"/>
    <w:next w:val="Normal"/>
    <w:qFormat/>
    <w:rsid w:val="00D75719"/>
    <w:pPr>
      <w:keepNext/>
      <w:numPr>
        <w:ilvl w:val="3"/>
        <w:numId w:val="1"/>
      </w:numPr>
      <w:tabs>
        <w:tab w:val="left" w:pos="567"/>
        <w:tab w:val="left" w:pos="1134"/>
      </w:tabs>
      <w:spacing w:line="360" w:lineRule="auto"/>
      <w:jc w:val="both"/>
      <w:outlineLvl w:val="3"/>
    </w:pPr>
    <w:rPr>
      <w:b/>
      <w:sz w:val="20"/>
    </w:rPr>
  </w:style>
  <w:style w:type="paragraph" w:styleId="Ttulo5">
    <w:name w:val="heading 5"/>
    <w:basedOn w:val="Normal"/>
    <w:next w:val="Normal"/>
    <w:qFormat/>
    <w:rsid w:val="00D75719"/>
    <w:pPr>
      <w:keepNext/>
      <w:numPr>
        <w:ilvl w:val="4"/>
        <w:numId w:val="1"/>
      </w:numPr>
      <w:spacing w:before="40"/>
      <w:jc w:val="center"/>
      <w:outlineLvl w:val="4"/>
    </w:pPr>
    <w:rPr>
      <w:b/>
      <w:sz w:val="16"/>
    </w:rPr>
  </w:style>
  <w:style w:type="paragraph" w:styleId="Ttulo6">
    <w:name w:val="heading 6"/>
    <w:basedOn w:val="Normal"/>
    <w:next w:val="Normal"/>
    <w:qFormat/>
    <w:rsid w:val="00D75719"/>
    <w:pPr>
      <w:keepNext/>
      <w:numPr>
        <w:ilvl w:val="5"/>
        <w:numId w:val="1"/>
      </w:numPr>
      <w:spacing w:before="40" w:after="40"/>
      <w:outlineLvl w:val="5"/>
    </w:pPr>
    <w:rPr>
      <w:b/>
      <w:sz w:val="18"/>
    </w:rPr>
  </w:style>
  <w:style w:type="paragraph" w:styleId="Ttulo7">
    <w:name w:val="heading 7"/>
    <w:basedOn w:val="Normal"/>
    <w:next w:val="Normal"/>
    <w:qFormat/>
    <w:rsid w:val="00D75719"/>
    <w:pPr>
      <w:numPr>
        <w:ilvl w:val="6"/>
        <w:numId w:val="1"/>
      </w:numPr>
      <w:spacing w:before="240" w:after="60"/>
      <w:outlineLvl w:val="6"/>
    </w:pPr>
    <w:rPr>
      <w:szCs w:val="24"/>
    </w:rPr>
  </w:style>
  <w:style w:type="paragraph" w:styleId="Ttulo8">
    <w:name w:val="heading 8"/>
    <w:basedOn w:val="Normal"/>
    <w:next w:val="Normal"/>
    <w:qFormat/>
    <w:rsid w:val="00D75719"/>
    <w:pPr>
      <w:numPr>
        <w:ilvl w:val="7"/>
        <w:numId w:val="1"/>
      </w:numPr>
      <w:spacing w:before="240" w:after="60"/>
      <w:outlineLvl w:val="7"/>
    </w:pPr>
    <w:rPr>
      <w:i/>
      <w:iCs/>
      <w:szCs w:val="24"/>
    </w:rPr>
  </w:style>
  <w:style w:type="paragraph" w:styleId="Ttulo9">
    <w:name w:val="heading 9"/>
    <w:basedOn w:val="Normal"/>
    <w:next w:val="Normal"/>
    <w:qFormat/>
    <w:rsid w:val="00D75719"/>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semiHidden/>
    <w:rsid w:val="00D75719"/>
    <w:rPr>
      <w:vertAlign w:val="superscript"/>
    </w:rPr>
  </w:style>
  <w:style w:type="character" w:styleId="Refdenotaderodap">
    <w:name w:val="footnote reference"/>
    <w:uiPriority w:val="99"/>
    <w:rsid w:val="00D75719"/>
    <w:rPr>
      <w:vertAlign w:val="superscript"/>
    </w:rPr>
  </w:style>
  <w:style w:type="paragraph" w:styleId="Rodap">
    <w:name w:val="footer"/>
    <w:basedOn w:val="Normal"/>
    <w:rsid w:val="00D75719"/>
    <w:pPr>
      <w:tabs>
        <w:tab w:val="center" w:pos="4419"/>
        <w:tab w:val="right" w:pos="8838"/>
      </w:tabs>
    </w:pPr>
  </w:style>
  <w:style w:type="paragraph" w:styleId="Cabealho">
    <w:name w:val="header"/>
    <w:basedOn w:val="Normal"/>
    <w:link w:val="CabealhoChar"/>
    <w:uiPriority w:val="99"/>
    <w:rsid w:val="00D75719"/>
    <w:pPr>
      <w:tabs>
        <w:tab w:val="center" w:pos="4419"/>
        <w:tab w:val="right" w:pos="8838"/>
      </w:tabs>
    </w:pPr>
  </w:style>
  <w:style w:type="paragraph" w:styleId="Textodenotaderodap">
    <w:name w:val="footnote text"/>
    <w:basedOn w:val="Normal"/>
    <w:link w:val="TextodenotaderodapChar"/>
    <w:uiPriority w:val="99"/>
    <w:rsid w:val="00D75719"/>
    <w:rPr>
      <w:sz w:val="20"/>
    </w:rPr>
  </w:style>
  <w:style w:type="character" w:styleId="Nmerodepgina">
    <w:name w:val="page number"/>
    <w:basedOn w:val="Fontepargpadro"/>
    <w:uiPriority w:val="99"/>
    <w:rsid w:val="00D75719"/>
  </w:style>
  <w:style w:type="paragraph" w:customStyle="1" w:styleId="ZTituloArtigo">
    <w:name w:val="Z_TituloArtigo"/>
    <w:basedOn w:val="Normal"/>
    <w:rsid w:val="00D75719"/>
    <w:pPr>
      <w:spacing w:before="720" w:after="360"/>
      <w:jc w:val="center"/>
    </w:pPr>
    <w:rPr>
      <w:rFonts w:ascii="Arial" w:hAnsi="Arial"/>
      <w:b/>
      <w:caps/>
    </w:rPr>
  </w:style>
  <w:style w:type="paragraph" w:customStyle="1" w:styleId="zAutorArtigo">
    <w:name w:val="z_AutorArtigo"/>
    <w:basedOn w:val="Normal"/>
    <w:rsid w:val="00D75719"/>
    <w:pPr>
      <w:spacing w:after="360"/>
      <w:jc w:val="right"/>
    </w:pPr>
    <w:rPr>
      <w:rFonts w:ascii="Arial" w:hAnsi="Arial"/>
      <w:sz w:val="20"/>
    </w:rPr>
  </w:style>
  <w:style w:type="paragraph" w:customStyle="1" w:styleId="zResumo">
    <w:name w:val="z_Resumo"/>
    <w:basedOn w:val="Normal"/>
    <w:rsid w:val="00D75719"/>
    <w:pPr>
      <w:jc w:val="both"/>
    </w:pPr>
    <w:rPr>
      <w:sz w:val="19"/>
    </w:rPr>
  </w:style>
  <w:style w:type="paragraph" w:customStyle="1" w:styleId="zAbstract">
    <w:name w:val="z_Abstract"/>
    <w:basedOn w:val="zResumo"/>
    <w:rsid w:val="00D75719"/>
  </w:style>
  <w:style w:type="paragraph" w:customStyle="1" w:styleId="ZPalavrachave">
    <w:name w:val="Z_Palavrachave"/>
    <w:basedOn w:val="Normal"/>
    <w:rsid w:val="00D75719"/>
    <w:pPr>
      <w:spacing w:before="60"/>
      <w:ind w:left="1418" w:hanging="1418"/>
      <w:jc w:val="both"/>
    </w:pPr>
    <w:rPr>
      <w:sz w:val="18"/>
    </w:rPr>
  </w:style>
  <w:style w:type="paragraph" w:customStyle="1" w:styleId="ZKeywords">
    <w:name w:val="Z_Keywords"/>
    <w:basedOn w:val="Normal"/>
    <w:rsid w:val="00D75719"/>
    <w:pPr>
      <w:pBdr>
        <w:bottom w:val="single" w:sz="18" w:space="6" w:color="auto"/>
      </w:pBdr>
      <w:spacing w:before="60" w:after="480"/>
      <w:ind w:left="851" w:hanging="851"/>
      <w:jc w:val="both"/>
    </w:pPr>
    <w:rPr>
      <w:sz w:val="18"/>
      <w:lang w:val="en-US"/>
    </w:rPr>
  </w:style>
  <w:style w:type="paragraph" w:customStyle="1" w:styleId="ZParagrafo">
    <w:name w:val="Z_Paragrafo"/>
    <w:basedOn w:val="Normal"/>
    <w:link w:val="ZParagrafoChar1"/>
    <w:rsid w:val="006B6437"/>
    <w:pPr>
      <w:ind w:firstLine="369"/>
      <w:jc w:val="both"/>
    </w:pPr>
    <w:rPr>
      <w:rFonts w:ascii="Arial" w:hAnsi="Arial"/>
      <w:sz w:val="21"/>
    </w:rPr>
  </w:style>
  <w:style w:type="character" w:customStyle="1" w:styleId="ZParagrafoChar1">
    <w:name w:val="Z_Paragrafo Char1"/>
    <w:link w:val="ZParagrafo"/>
    <w:rsid w:val="006B6437"/>
    <w:rPr>
      <w:rFonts w:ascii="Arial" w:hAnsi="Arial"/>
      <w:sz w:val="21"/>
      <w:lang w:val="pt-BR" w:eastAsia="pt-BR" w:bidi="ar-SA"/>
    </w:rPr>
  </w:style>
  <w:style w:type="paragraph" w:customStyle="1" w:styleId="ZRodape">
    <w:name w:val="Z_Rodape"/>
    <w:basedOn w:val="Normal"/>
    <w:rsid w:val="003A4008"/>
    <w:pPr>
      <w:spacing w:after="60"/>
      <w:ind w:left="284" w:hanging="284"/>
      <w:jc w:val="both"/>
    </w:pPr>
    <w:rPr>
      <w:rFonts w:ascii="Arial" w:hAnsi="Arial" w:cs="Arial"/>
      <w:sz w:val="18"/>
    </w:rPr>
  </w:style>
  <w:style w:type="paragraph" w:customStyle="1" w:styleId="ZCitacao">
    <w:name w:val="Z_Citacao"/>
    <w:basedOn w:val="Normal"/>
    <w:link w:val="ZCitacaoChar1"/>
    <w:rsid w:val="00BE60E1"/>
    <w:pPr>
      <w:spacing w:before="240" w:after="240"/>
      <w:ind w:left="1134"/>
      <w:jc w:val="both"/>
    </w:pPr>
    <w:rPr>
      <w:rFonts w:ascii="Arial" w:hAnsi="Arial"/>
      <w:sz w:val="19"/>
    </w:rPr>
  </w:style>
  <w:style w:type="character" w:customStyle="1" w:styleId="ZCitacaoChar1">
    <w:name w:val="Z_Citacao Char1"/>
    <w:link w:val="ZCitacao"/>
    <w:rsid w:val="00BE60E1"/>
    <w:rPr>
      <w:rFonts w:ascii="Arial" w:hAnsi="Arial"/>
      <w:sz w:val="19"/>
      <w:lang w:val="pt-BR" w:eastAsia="pt-BR" w:bidi="ar-SA"/>
    </w:rPr>
  </w:style>
  <w:style w:type="paragraph" w:customStyle="1" w:styleId="ZTituloPrincipal">
    <w:name w:val="Z_TituloPrincipal"/>
    <w:basedOn w:val="Normal"/>
    <w:rsid w:val="006B6437"/>
    <w:pPr>
      <w:spacing w:before="480" w:after="240"/>
      <w:jc w:val="center"/>
    </w:pPr>
    <w:rPr>
      <w:rFonts w:ascii="Arial" w:hAnsi="Arial"/>
      <w:b/>
      <w:caps/>
      <w:sz w:val="20"/>
    </w:rPr>
  </w:style>
  <w:style w:type="paragraph" w:customStyle="1" w:styleId="zSubtitulo">
    <w:name w:val="z_Subtitulo"/>
    <w:basedOn w:val="Normal"/>
    <w:link w:val="zSubtituloChar"/>
    <w:rsid w:val="006B6437"/>
    <w:pPr>
      <w:spacing w:before="240" w:after="120"/>
      <w:jc w:val="both"/>
    </w:pPr>
    <w:rPr>
      <w:rFonts w:ascii="Arial" w:hAnsi="Arial"/>
      <w:b/>
      <w:sz w:val="20"/>
    </w:rPr>
  </w:style>
  <w:style w:type="character" w:customStyle="1" w:styleId="zSubtituloChar">
    <w:name w:val="z_Subtitulo Char"/>
    <w:link w:val="zSubtitulo"/>
    <w:rsid w:val="006B6437"/>
    <w:rPr>
      <w:rFonts w:ascii="Arial" w:hAnsi="Arial"/>
      <w:b/>
      <w:lang w:val="pt-BR" w:eastAsia="pt-BR" w:bidi="ar-SA"/>
    </w:rPr>
  </w:style>
  <w:style w:type="paragraph" w:customStyle="1" w:styleId="ZSubsubtitulo">
    <w:name w:val="Z_Subsubtitulo"/>
    <w:basedOn w:val="Normal"/>
    <w:rsid w:val="00D75719"/>
    <w:pPr>
      <w:spacing w:before="180" w:after="80"/>
      <w:ind w:left="284"/>
      <w:jc w:val="both"/>
    </w:pPr>
    <w:rPr>
      <w:b/>
      <w:sz w:val="20"/>
    </w:rPr>
  </w:style>
  <w:style w:type="paragraph" w:customStyle="1" w:styleId="ZTabela">
    <w:name w:val="Z_Tabela"/>
    <w:basedOn w:val="Normal"/>
    <w:rsid w:val="003A4008"/>
    <w:pPr>
      <w:spacing w:before="240" w:after="60"/>
      <w:jc w:val="both"/>
    </w:pPr>
    <w:rPr>
      <w:rFonts w:ascii="Arial" w:hAnsi="Arial" w:cs="Arial"/>
      <w:sz w:val="20"/>
    </w:rPr>
  </w:style>
  <w:style w:type="paragraph" w:customStyle="1" w:styleId="zFigura">
    <w:name w:val="z_Figura"/>
    <w:basedOn w:val="Normal"/>
    <w:link w:val="zFiguraChar"/>
    <w:rsid w:val="00D75719"/>
    <w:pPr>
      <w:spacing w:before="60" w:after="240"/>
      <w:jc w:val="both"/>
    </w:pPr>
    <w:rPr>
      <w:rFonts w:ascii="Roman PS" w:hAnsi="Roman PS"/>
      <w:sz w:val="20"/>
    </w:rPr>
  </w:style>
  <w:style w:type="character" w:customStyle="1" w:styleId="zFiguraChar">
    <w:name w:val="z_Figura Char"/>
    <w:link w:val="zFigura"/>
    <w:rsid w:val="002C1BDF"/>
    <w:rPr>
      <w:lang w:val="pt-BR" w:eastAsia="pt-BR" w:bidi="ar-SA"/>
    </w:rPr>
  </w:style>
  <w:style w:type="paragraph" w:customStyle="1" w:styleId="Zbibliografia">
    <w:name w:val="Z_bibliografia"/>
    <w:basedOn w:val="Normal"/>
    <w:rsid w:val="00D75719"/>
    <w:pPr>
      <w:spacing w:before="36" w:after="36"/>
      <w:ind w:left="244" w:hanging="244"/>
      <w:jc w:val="both"/>
    </w:pPr>
    <w:rPr>
      <w:sz w:val="18"/>
    </w:rPr>
  </w:style>
  <w:style w:type="paragraph" w:styleId="Recuodecorpodetexto2">
    <w:name w:val="Body Text Indent 2"/>
    <w:basedOn w:val="Normal"/>
    <w:rsid w:val="00D75719"/>
    <w:pPr>
      <w:ind w:firstLine="709"/>
      <w:jc w:val="both"/>
    </w:pPr>
  </w:style>
  <w:style w:type="paragraph" w:styleId="Recuodecorpodetexto">
    <w:name w:val="Body Text Indent"/>
    <w:basedOn w:val="Normal"/>
    <w:rsid w:val="00D75719"/>
    <w:pPr>
      <w:spacing w:line="360" w:lineRule="auto"/>
      <w:ind w:firstLine="708"/>
      <w:jc w:val="both"/>
    </w:pPr>
  </w:style>
  <w:style w:type="paragraph" w:styleId="Recuodecorpodetexto3">
    <w:name w:val="Body Text Indent 3"/>
    <w:basedOn w:val="Normal"/>
    <w:rsid w:val="00D75719"/>
    <w:pPr>
      <w:ind w:left="993" w:hanging="284"/>
      <w:jc w:val="both"/>
    </w:pPr>
  </w:style>
  <w:style w:type="paragraph" w:styleId="Textodenotadefim">
    <w:name w:val="endnote text"/>
    <w:basedOn w:val="Normal"/>
    <w:link w:val="TextodenotadefimChar"/>
    <w:uiPriority w:val="99"/>
    <w:rsid w:val="00D75719"/>
    <w:rPr>
      <w:spacing w:val="-10"/>
      <w:sz w:val="20"/>
    </w:rPr>
  </w:style>
  <w:style w:type="paragraph" w:customStyle="1" w:styleId="adeslocamento">
    <w:name w:val="a_deslocamento"/>
    <w:basedOn w:val="ZParagrafo"/>
    <w:rsid w:val="00D75719"/>
    <w:pPr>
      <w:ind w:left="284" w:hanging="284"/>
    </w:pPr>
  </w:style>
  <w:style w:type="paragraph" w:styleId="Corpodetexto">
    <w:name w:val="Body Text"/>
    <w:basedOn w:val="Normal"/>
    <w:rsid w:val="00D75719"/>
    <w:pPr>
      <w:jc w:val="both"/>
    </w:pPr>
  </w:style>
  <w:style w:type="character" w:styleId="Hyperlink">
    <w:name w:val="Hyperlink"/>
    <w:rsid w:val="00D75719"/>
    <w:rPr>
      <w:color w:val="0000FF"/>
      <w:u w:val="single"/>
    </w:rPr>
  </w:style>
  <w:style w:type="paragraph" w:styleId="Ttulo">
    <w:name w:val="Title"/>
    <w:basedOn w:val="Normal"/>
    <w:qFormat/>
    <w:rsid w:val="00D75719"/>
    <w:pPr>
      <w:spacing w:line="360" w:lineRule="auto"/>
      <w:jc w:val="center"/>
    </w:pPr>
    <w:rPr>
      <w:b/>
      <w:sz w:val="28"/>
      <w:lang w:val="en-US"/>
    </w:rPr>
  </w:style>
  <w:style w:type="character" w:styleId="HiperlinkVisitado">
    <w:name w:val="FollowedHyperlink"/>
    <w:rsid w:val="00D75719"/>
    <w:rPr>
      <w:color w:val="800080"/>
      <w:u w:val="single"/>
    </w:rPr>
  </w:style>
  <w:style w:type="paragraph" w:styleId="Bibliografia">
    <w:name w:val="Bibliography"/>
    <w:basedOn w:val="Normal"/>
    <w:semiHidden/>
    <w:rsid w:val="00D75719"/>
    <w:pPr>
      <w:tabs>
        <w:tab w:val="left" w:pos="1134"/>
      </w:tabs>
      <w:spacing w:after="240"/>
      <w:ind w:left="340" w:hanging="340"/>
      <w:jc w:val="both"/>
    </w:pPr>
  </w:style>
  <w:style w:type="paragraph" w:customStyle="1" w:styleId="Citao1">
    <w:name w:val="Citação1"/>
    <w:basedOn w:val="Ttulo1"/>
    <w:semiHidden/>
    <w:rsid w:val="00D75719"/>
    <w:pPr>
      <w:keepNext w:val="0"/>
      <w:keepLines/>
      <w:tabs>
        <w:tab w:val="clear" w:pos="1440"/>
        <w:tab w:val="left" w:pos="1134"/>
        <w:tab w:val="left" w:pos="1418"/>
      </w:tabs>
      <w:spacing w:before="120" w:after="480"/>
      <w:ind w:left="1134"/>
      <w:jc w:val="both"/>
      <w:outlineLvl w:val="9"/>
    </w:pPr>
    <w:rPr>
      <w:b w:val="0"/>
      <w:i/>
      <w:kern w:val="28"/>
    </w:rPr>
  </w:style>
  <w:style w:type="paragraph" w:styleId="Corpodetexto2">
    <w:name w:val="Body Text 2"/>
    <w:basedOn w:val="Normal"/>
    <w:rsid w:val="00D75719"/>
    <w:pPr>
      <w:tabs>
        <w:tab w:val="left" w:pos="1134"/>
      </w:tabs>
      <w:jc w:val="center"/>
      <w:outlineLvl w:val="0"/>
    </w:pPr>
    <w:rPr>
      <w:b/>
    </w:rPr>
  </w:style>
  <w:style w:type="paragraph" w:customStyle="1" w:styleId="Figura">
    <w:name w:val="Figura"/>
    <w:basedOn w:val="Corpodetexto"/>
    <w:next w:val="Legenda"/>
    <w:semiHidden/>
    <w:rsid w:val="00D75719"/>
    <w:pPr>
      <w:keepNext/>
      <w:spacing w:before="120" w:after="240"/>
      <w:jc w:val="center"/>
    </w:pPr>
    <w:rPr>
      <w:rFonts w:ascii="Arial" w:hAnsi="Arial"/>
      <w:sz w:val="32"/>
    </w:rPr>
  </w:style>
  <w:style w:type="paragraph" w:styleId="Legenda">
    <w:name w:val="caption"/>
    <w:basedOn w:val="Normal"/>
    <w:next w:val="Normal"/>
    <w:qFormat/>
    <w:rsid w:val="00D75719"/>
    <w:pPr>
      <w:spacing w:before="120" w:after="120"/>
    </w:pPr>
    <w:rPr>
      <w:rFonts w:ascii="Arial" w:hAnsi="Arial"/>
      <w:b/>
      <w:sz w:val="32"/>
    </w:rPr>
  </w:style>
  <w:style w:type="paragraph" w:styleId="Corpodetexto3">
    <w:name w:val="Body Text 3"/>
    <w:basedOn w:val="Normal"/>
    <w:rsid w:val="00D75719"/>
    <w:pPr>
      <w:spacing w:line="360" w:lineRule="auto"/>
      <w:jc w:val="both"/>
    </w:pPr>
  </w:style>
  <w:style w:type="paragraph" w:styleId="MapadoDocumento">
    <w:name w:val="Document Map"/>
    <w:basedOn w:val="Normal"/>
    <w:semiHidden/>
    <w:rsid w:val="00D75719"/>
    <w:pPr>
      <w:shd w:val="clear" w:color="auto" w:fill="000080"/>
    </w:pPr>
    <w:rPr>
      <w:rFonts w:ascii="Tahoma" w:hAnsi="Tahoma"/>
      <w:sz w:val="32"/>
    </w:rPr>
  </w:style>
  <w:style w:type="paragraph" w:customStyle="1" w:styleId="Arodape">
    <w:name w:val="A_rodape"/>
    <w:basedOn w:val="Textodenotaderodap"/>
    <w:rsid w:val="00D75719"/>
    <w:pPr>
      <w:spacing w:after="40"/>
      <w:ind w:left="284" w:hanging="284"/>
      <w:jc w:val="both"/>
    </w:pPr>
    <w:rPr>
      <w:lang w:val="fr-FR"/>
    </w:rPr>
  </w:style>
  <w:style w:type="paragraph" w:customStyle="1" w:styleId="zdeslocamento">
    <w:name w:val="z_deslocamento"/>
    <w:basedOn w:val="ZParagrafo"/>
    <w:rsid w:val="00366FF9"/>
    <w:pPr>
      <w:tabs>
        <w:tab w:val="num" w:pos="360"/>
      </w:tabs>
      <w:spacing w:before="60"/>
      <w:ind w:left="360" w:hanging="360"/>
    </w:pPr>
  </w:style>
  <w:style w:type="paragraph" w:customStyle="1" w:styleId="atituloAbstract">
    <w:name w:val="a_titulo_Abstract"/>
    <w:basedOn w:val="ZTituloArtigo"/>
    <w:rsid w:val="00D75719"/>
    <w:pPr>
      <w:spacing w:before="0" w:after="480"/>
      <w:jc w:val="left"/>
    </w:pPr>
    <w:rPr>
      <w:sz w:val="20"/>
    </w:rPr>
  </w:style>
  <w:style w:type="paragraph" w:styleId="Textoembloco">
    <w:name w:val="Block Text"/>
    <w:basedOn w:val="Normal"/>
    <w:rsid w:val="00D75719"/>
    <w:pPr>
      <w:ind w:left="1411" w:right="1411" w:firstLine="288"/>
      <w:jc w:val="both"/>
    </w:pPr>
    <w:rPr>
      <w:rFonts w:ascii="Century Gothic" w:hAnsi="Century Gothic"/>
      <w:sz w:val="20"/>
    </w:rPr>
  </w:style>
  <w:style w:type="paragraph" w:styleId="Assinatura">
    <w:name w:val="Signature"/>
    <w:basedOn w:val="Normal"/>
    <w:rsid w:val="00D75719"/>
    <w:pPr>
      <w:ind w:left="4252"/>
    </w:pPr>
  </w:style>
  <w:style w:type="paragraph" w:styleId="AssinaturadeEmail">
    <w:name w:val="E-mail Signature"/>
    <w:basedOn w:val="Normal"/>
    <w:semiHidden/>
    <w:rsid w:val="00D75719"/>
  </w:style>
  <w:style w:type="paragraph" w:styleId="Cabealhodamensagem">
    <w:name w:val="Message Header"/>
    <w:basedOn w:val="Normal"/>
    <w:rsid w:val="00D757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styleId="CitaoHTML">
    <w:name w:val="HTML Cite"/>
    <w:semiHidden/>
    <w:rsid w:val="00D75719"/>
    <w:rPr>
      <w:i/>
      <w:iCs/>
    </w:rPr>
  </w:style>
  <w:style w:type="character" w:styleId="CdigoHTML">
    <w:name w:val="HTML Code"/>
    <w:semiHidden/>
    <w:rsid w:val="00D75719"/>
    <w:rPr>
      <w:rFonts w:ascii="Courier New" w:hAnsi="Courier New" w:cs="Courier New"/>
      <w:sz w:val="20"/>
      <w:szCs w:val="20"/>
    </w:rPr>
  </w:style>
  <w:style w:type="paragraph" w:styleId="Commarcadores">
    <w:name w:val="List Bullet"/>
    <w:basedOn w:val="Normal"/>
    <w:autoRedefine/>
    <w:rsid w:val="00C14E18"/>
    <w:pPr>
      <w:spacing w:before="60" w:after="240"/>
    </w:pPr>
    <w:rPr>
      <w:sz w:val="14"/>
      <w:szCs w:val="14"/>
    </w:rPr>
  </w:style>
  <w:style w:type="paragraph" w:styleId="Commarcadores2">
    <w:name w:val="List Bullet 2"/>
    <w:basedOn w:val="Normal"/>
    <w:autoRedefine/>
    <w:rsid w:val="00D75719"/>
    <w:pPr>
      <w:tabs>
        <w:tab w:val="num" w:pos="643"/>
      </w:tabs>
      <w:ind w:left="643" w:hanging="360"/>
    </w:pPr>
  </w:style>
  <w:style w:type="paragraph" w:styleId="Commarcadores3">
    <w:name w:val="List Bullet 3"/>
    <w:basedOn w:val="Normal"/>
    <w:autoRedefine/>
    <w:rsid w:val="00D75719"/>
    <w:pPr>
      <w:tabs>
        <w:tab w:val="num" w:pos="926"/>
      </w:tabs>
      <w:ind w:left="926" w:hanging="360"/>
    </w:pPr>
  </w:style>
  <w:style w:type="paragraph" w:styleId="Commarcadores4">
    <w:name w:val="List Bullet 4"/>
    <w:basedOn w:val="Normal"/>
    <w:autoRedefine/>
    <w:rsid w:val="00D75719"/>
    <w:pPr>
      <w:tabs>
        <w:tab w:val="num" w:pos="1209"/>
      </w:tabs>
      <w:ind w:left="1209" w:hanging="360"/>
    </w:pPr>
  </w:style>
  <w:style w:type="paragraph" w:styleId="Commarcadores5">
    <w:name w:val="List Bullet 5"/>
    <w:basedOn w:val="Normal"/>
    <w:autoRedefine/>
    <w:rsid w:val="00D75719"/>
    <w:pPr>
      <w:tabs>
        <w:tab w:val="num" w:pos="1492"/>
      </w:tabs>
      <w:ind w:left="1492" w:hanging="360"/>
    </w:pPr>
  </w:style>
  <w:style w:type="paragraph" w:styleId="Data">
    <w:name w:val="Date"/>
    <w:basedOn w:val="Normal"/>
    <w:next w:val="Normal"/>
    <w:rsid w:val="00D75719"/>
  </w:style>
  <w:style w:type="character" w:styleId="DefinioHTML">
    <w:name w:val="HTML Definition"/>
    <w:semiHidden/>
    <w:rsid w:val="00D75719"/>
    <w:rPr>
      <w:i/>
      <w:iCs/>
    </w:rPr>
  </w:style>
  <w:style w:type="paragraph" w:styleId="Destinatrio">
    <w:name w:val="envelope address"/>
    <w:basedOn w:val="Normal"/>
    <w:rsid w:val="00D75719"/>
    <w:pPr>
      <w:framePr w:w="7938" w:h="1984" w:hRule="exact" w:hSpace="141" w:wrap="auto" w:hAnchor="page" w:xAlign="center" w:yAlign="bottom"/>
      <w:ind w:left="2835"/>
    </w:pPr>
    <w:rPr>
      <w:rFonts w:ascii="Arial" w:hAnsi="Arial" w:cs="Arial"/>
      <w:szCs w:val="24"/>
    </w:rPr>
  </w:style>
  <w:style w:type="paragraph" w:styleId="Encerramento">
    <w:name w:val="Closing"/>
    <w:basedOn w:val="Normal"/>
    <w:rsid w:val="00D75719"/>
    <w:pPr>
      <w:ind w:left="4252"/>
    </w:pPr>
  </w:style>
  <w:style w:type="paragraph" w:styleId="EndereoHTML">
    <w:name w:val="HTML Address"/>
    <w:basedOn w:val="Normal"/>
    <w:semiHidden/>
    <w:rsid w:val="00D75719"/>
    <w:rPr>
      <w:i/>
      <w:iCs/>
    </w:rPr>
  </w:style>
  <w:style w:type="character" w:styleId="nfase">
    <w:name w:val="Emphasis"/>
    <w:qFormat/>
    <w:rsid w:val="00D75719"/>
    <w:rPr>
      <w:i/>
      <w:iCs/>
    </w:rPr>
  </w:style>
  <w:style w:type="character" w:styleId="ExemploHTML">
    <w:name w:val="HTML Sample"/>
    <w:semiHidden/>
    <w:rsid w:val="00D75719"/>
    <w:rPr>
      <w:rFonts w:ascii="Courier New" w:hAnsi="Courier New" w:cs="Courier New"/>
    </w:rPr>
  </w:style>
  <w:style w:type="character" w:styleId="Forte">
    <w:name w:val="Strong"/>
    <w:qFormat/>
    <w:rsid w:val="00D75719"/>
    <w:rPr>
      <w:b/>
      <w:bCs/>
    </w:rPr>
  </w:style>
  <w:style w:type="paragraph" w:styleId="Lista">
    <w:name w:val="List"/>
    <w:basedOn w:val="Normal"/>
    <w:rsid w:val="00D75719"/>
    <w:pPr>
      <w:ind w:left="283" w:hanging="283"/>
    </w:pPr>
  </w:style>
  <w:style w:type="paragraph" w:styleId="Lista2">
    <w:name w:val="List 2"/>
    <w:basedOn w:val="Normal"/>
    <w:rsid w:val="00D75719"/>
    <w:pPr>
      <w:ind w:left="566" w:hanging="283"/>
    </w:pPr>
  </w:style>
  <w:style w:type="paragraph" w:styleId="Lista3">
    <w:name w:val="List 3"/>
    <w:basedOn w:val="Normal"/>
    <w:rsid w:val="00D75719"/>
    <w:pPr>
      <w:ind w:left="849" w:hanging="283"/>
    </w:pPr>
  </w:style>
  <w:style w:type="paragraph" w:styleId="Lista4">
    <w:name w:val="List 4"/>
    <w:basedOn w:val="Normal"/>
    <w:rsid w:val="00D75719"/>
    <w:pPr>
      <w:ind w:left="1132" w:hanging="283"/>
    </w:pPr>
  </w:style>
  <w:style w:type="paragraph" w:styleId="Lista5">
    <w:name w:val="List 5"/>
    <w:basedOn w:val="Normal"/>
    <w:rsid w:val="00D75719"/>
    <w:pPr>
      <w:ind w:left="1415" w:hanging="283"/>
    </w:pPr>
  </w:style>
  <w:style w:type="paragraph" w:styleId="Listadecontinuao">
    <w:name w:val="List Continue"/>
    <w:basedOn w:val="Normal"/>
    <w:rsid w:val="00D75719"/>
    <w:pPr>
      <w:spacing w:after="120"/>
      <w:ind w:left="283"/>
    </w:pPr>
  </w:style>
  <w:style w:type="paragraph" w:styleId="Listadecontinuao2">
    <w:name w:val="List Continue 2"/>
    <w:basedOn w:val="Normal"/>
    <w:rsid w:val="00D75719"/>
    <w:pPr>
      <w:spacing w:after="120"/>
      <w:ind w:left="566"/>
    </w:pPr>
  </w:style>
  <w:style w:type="paragraph" w:styleId="Listadecontinuao3">
    <w:name w:val="List Continue 3"/>
    <w:basedOn w:val="Normal"/>
    <w:rsid w:val="00D75719"/>
    <w:pPr>
      <w:spacing w:after="120"/>
      <w:ind w:left="849"/>
    </w:pPr>
  </w:style>
  <w:style w:type="paragraph" w:styleId="Listadecontinuao4">
    <w:name w:val="List Continue 4"/>
    <w:basedOn w:val="Normal"/>
    <w:rsid w:val="00D75719"/>
    <w:pPr>
      <w:spacing w:after="120"/>
      <w:ind w:left="1132"/>
    </w:pPr>
  </w:style>
  <w:style w:type="paragraph" w:styleId="Listadecontinuao5">
    <w:name w:val="List Continue 5"/>
    <w:basedOn w:val="Normal"/>
    <w:rsid w:val="00D75719"/>
    <w:pPr>
      <w:spacing w:after="120"/>
      <w:ind w:left="1415"/>
    </w:pPr>
  </w:style>
  <w:style w:type="character" w:styleId="MquinadeescreverHTML">
    <w:name w:val="HTML Typewriter"/>
    <w:semiHidden/>
    <w:rsid w:val="00D75719"/>
    <w:rPr>
      <w:rFonts w:ascii="Courier New" w:hAnsi="Courier New" w:cs="Courier New"/>
      <w:sz w:val="20"/>
      <w:szCs w:val="20"/>
    </w:rPr>
  </w:style>
  <w:style w:type="paragraph" w:styleId="NormalWeb">
    <w:name w:val="Normal (Web)"/>
    <w:basedOn w:val="Normal"/>
    <w:uiPriority w:val="99"/>
    <w:rsid w:val="00D75719"/>
    <w:rPr>
      <w:szCs w:val="24"/>
    </w:rPr>
  </w:style>
  <w:style w:type="paragraph" w:styleId="Numerada">
    <w:name w:val="List Number"/>
    <w:basedOn w:val="Normal"/>
    <w:rsid w:val="00D75719"/>
    <w:pPr>
      <w:tabs>
        <w:tab w:val="num" w:pos="360"/>
      </w:tabs>
      <w:ind w:left="360" w:hanging="360"/>
    </w:pPr>
  </w:style>
  <w:style w:type="paragraph" w:styleId="Numerada2">
    <w:name w:val="List Number 2"/>
    <w:basedOn w:val="Normal"/>
    <w:rsid w:val="00D75719"/>
    <w:pPr>
      <w:tabs>
        <w:tab w:val="num" w:pos="643"/>
      </w:tabs>
      <w:ind w:left="643" w:hanging="360"/>
    </w:pPr>
  </w:style>
  <w:style w:type="paragraph" w:styleId="Numerada3">
    <w:name w:val="List Number 3"/>
    <w:basedOn w:val="Normal"/>
    <w:rsid w:val="00D75719"/>
    <w:pPr>
      <w:tabs>
        <w:tab w:val="num" w:pos="926"/>
      </w:tabs>
      <w:ind w:left="926" w:hanging="360"/>
    </w:pPr>
  </w:style>
  <w:style w:type="paragraph" w:styleId="Numerada4">
    <w:name w:val="List Number 4"/>
    <w:basedOn w:val="Normal"/>
    <w:rsid w:val="00D75719"/>
    <w:pPr>
      <w:tabs>
        <w:tab w:val="num" w:pos="1209"/>
      </w:tabs>
      <w:ind w:left="1209" w:hanging="360"/>
    </w:pPr>
  </w:style>
  <w:style w:type="paragraph" w:styleId="Numerada5">
    <w:name w:val="List Number 5"/>
    <w:basedOn w:val="Normal"/>
    <w:rsid w:val="00D75719"/>
    <w:pPr>
      <w:tabs>
        <w:tab w:val="num" w:pos="1492"/>
      </w:tabs>
      <w:ind w:left="1492" w:hanging="360"/>
    </w:pPr>
  </w:style>
  <w:style w:type="character" w:styleId="Nmerodelinha">
    <w:name w:val="line number"/>
    <w:basedOn w:val="Fontepargpadro"/>
    <w:rsid w:val="00D75719"/>
  </w:style>
  <w:style w:type="paragraph" w:styleId="Pr-formataoHTML">
    <w:name w:val="HTML Preformatted"/>
    <w:basedOn w:val="Normal"/>
    <w:semiHidden/>
    <w:rsid w:val="00D75719"/>
    <w:rPr>
      <w:rFonts w:ascii="Courier New" w:hAnsi="Courier New" w:cs="Courier New"/>
      <w:sz w:val="20"/>
    </w:rPr>
  </w:style>
  <w:style w:type="paragraph" w:styleId="Primeirorecuodecorpodetexto">
    <w:name w:val="Body Text First Indent"/>
    <w:basedOn w:val="Corpodetexto"/>
    <w:rsid w:val="00D75719"/>
    <w:pPr>
      <w:spacing w:after="120"/>
      <w:ind w:firstLine="210"/>
      <w:jc w:val="left"/>
    </w:pPr>
  </w:style>
  <w:style w:type="paragraph" w:styleId="Primeirorecuodecorpodetexto2">
    <w:name w:val="Body Text First Indent 2"/>
    <w:basedOn w:val="Recuodecorpodetexto"/>
    <w:rsid w:val="00D75719"/>
    <w:pPr>
      <w:spacing w:after="120" w:line="240" w:lineRule="auto"/>
      <w:ind w:left="283" w:firstLine="210"/>
      <w:jc w:val="left"/>
    </w:pPr>
  </w:style>
  <w:style w:type="paragraph" w:styleId="Recuonormal">
    <w:name w:val="Normal Indent"/>
    <w:basedOn w:val="Normal"/>
    <w:rsid w:val="00D75719"/>
    <w:pPr>
      <w:ind w:left="708"/>
    </w:pPr>
  </w:style>
  <w:style w:type="paragraph" w:styleId="Remetente">
    <w:name w:val="envelope return"/>
    <w:basedOn w:val="Normal"/>
    <w:rsid w:val="00D75719"/>
    <w:rPr>
      <w:rFonts w:ascii="Arial" w:hAnsi="Arial" w:cs="Arial"/>
      <w:sz w:val="20"/>
    </w:rPr>
  </w:style>
  <w:style w:type="paragraph" w:styleId="Saudao">
    <w:name w:val="Salutation"/>
    <w:basedOn w:val="Normal"/>
    <w:next w:val="Normal"/>
    <w:rsid w:val="00D75719"/>
  </w:style>
  <w:style w:type="paragraph" w:styleId="Subttulo">
    <w:name w:val="Subtitle"/>
    <w:basedOn w:val="Normal"/>
    <w:qFormat/>
    <w:rsid w:val="00D75719"/>
    <w:pPr>
      <w:spacing w:after="60"/>
      <w:jc w:val="center"/>
      <w:outlineLvl w:val="1"/>
    </w:pPr>
    <w:rPr>
      <w:rFonts w:ascii="Arial" w:hAnsi="Arial" w:cs="Arial"/>
      <w:szCs w:val="24"/>
    </w:rPr>
  </w:style>
  <w:style w:type="character" w:styleId="TecladoHTML">
    <w:name w:val="HTML Keyboard"/>
    <w:semiHidden/>
    <w:rsid w:val="00D75719"/>
    <w:rPr>
      <w:rFonts w:ascii="Courier New" w:hAnsi="Courier New" w:cs="Courier New"/>
      <w:sz w:val="20"/>
      <w:szCs w:val="20"/>
    </w:rPr>
  </w:style>
  <w:style w:type="paragraph" w:styleId="TextosemFormatao">
    <w:name w:val="Plain Text"/>
    <w:basedOn w:val="Normal"/>
    <w:rsid w:val="00D75719"/>
    <w:rPr>
      <w:rFonts w:ascii="Courier New" w:hAnsi="Courier New" w:cs="Courier New"/>
      <w:sz w:val="20"/>
    </w:rPr>
  </w:style>
  <w:style w:type="paragraph" w:styleId="Ttulodanota">
    <w:name w:val="Note Heading"/>
    <w:basedOn w:val="Normal"/>
    <w:next w:val="Normal"/>
    <w:rsid w:val="00D75719"/>
  </w:style>
  <w:style w:type="character" w:styleId="VarivelHTML">
    <w:name w:val="HTML Variable"/>
    <w:semiHidden/>
    <w:rsid w:val="00D75719"/>
    <w:rPr>
      <w:i/>
      <w:iCs/>
    </w:rPr>
  </w:style>
  <w:style w:type="paragraph" w:styleId="Textodebalo">
    <w:name w:val="Balloon Text"/>
    <w:basedOn w:val="Normal"/>
    <w:link w:val="TextodebaloChar"/>
    <w:uiPriority w:val="99"/>
    <w:semiHidden/>
    <w:rsid w:val="00D75719"/>
    <w:rPr>
      <w:rFonts w:ascii="Tahoma" w:hAnsi="Tahoma" w:cs="Tahoma"/>
      <w:sz w:val="16"/>
      <w:szCs w:val="16"/>
    </w:rPr>
  </w:style>
  <w:style w:type="character" w:customStyle="1" w:styleId="ZParagrafoChar">
    <w:name w:val="Z_Paragrafo Char"/>
    <w:rsid w:val="00D75719"/>
    <w:rPr>
      <w:noProof w:val="0"/>
      <w:sz w:val="21"/>
      <w:lang w:val="pt-BR" w:eastAsia="pt-BR" w:bidi="ar-SA"/>
    </w:rPr>
  </w:style>
  <w:style w:type="character" w:customStyle="1" w:styleId="ZCitacaoChar">
    <w:name w:val="Z_Citacao Char"/>
    <w:rsid w:val="00D75719"/>
    <w:rPr>
      <w:noProof w:val="0"/>
      <w:sz w:val="19"/>
      <w:lang w:val="pt-BR" w:eastAsia="pt-BR" w:bidi="ar-SA"/>
    </w:rPr>
  </w:style>
  <w:style w:type="paragraph" w:customStyle="1" w:styleId="BodyText21">
    <w:name w:val="Body Text 21"/>
    <w:basedOn w:val="Normal"/>
    <w:semiHidden/>
    <w:rsid w:val="00C06A64"/>
    <w:pPr>
      <w:overflowPunct w:val="0"/>
      <w:autoSpaceDE w:val="0"/>
      <w:autoSpaceDN w:val="0"/>
      <w:adjustRightInd w:val="0"/>
      <w:spacing w:line="360" w:lineRule="auto"/>
      <w:ind w:firstLine="851"/>
      <w:jc w:val="both"/>
      <w:textAlignment w:val="baseline"/>
    </w:pPr>
  </w:style>
  <w:style w:type="table" w:customStyle="1" w:styleId="Tabelanormal1">
    <w:name w:val="Tabela normal1"/>
    <w:next w:val="Tabelanormal"/>
    <w:semiHidden/>
    <w:rsid w:val="00A83199"/>
    <w:rPr>
      <w:rFonts w:ascii="Times New Roman" w:hAnsi="Times New Roman"/>
    </w:rPr>
    <w:tblPr>
      <w:tblInd w:w="0" w:type="dxa"/>
      <w:tblCellMar>
        <w:top w:w="0" w:type="dxa"/>
        <w:left w:w="108" w:type="dxa"/>
        <w:bottom w:w="0" w:type="dxa"/>
        <w:right w:w="108" w:type="dxa"/>
      </w:tblCellMar>
    </w:tblPr>
  </w:style>
  <w:style w:type="table" w:styleId="Tabelacomgrade">
    <w:name w:val="Table Grid"/>
    <w:basedOn w:val="Tabelanormal"/>
    <w:rsid w:val="008E3E3F"/>
    <w:pPr>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normal2">
    <w:name w:val="Tabela normal2"/>
    <w:next w:val="Tabelanormal"/>
    <w:semiHidden/>
    <w:rsid w:val="007327F4"/>
    <w:rPr>
      <w:rFonts w:ascii="Times New Roman" w:hAnsi="Times New Roman"/>
    </w:rPr>
    <w:tblPr>
      <w:tblInd w:w="0" w:type="dxa"/>
      <w:tblCellMar>
        <w:top w:w="0" w:type="dxa"/>
        <w:left w:w="108" w:type="dxa"/>
        <w:bottom w:w="0" w:type="dxa"/>
        <w:right w:w="108" w:type="dxa"/>
      </w:tblCellMar>
    </w:tblPr>
  </w:style>
  <w:style w:type="table" w:customStyle="1" w:styleId="Tabelanormal3">
    <w:name w:val="Tabela normal3"/>
    <w:next w:val="Tabelanormal"/>
    <w:semiHidden/>
    <w:rsid w:val="00704E39"/>
    <w:rPr>
      <w:rFonts w:ascii="Times New Roman" w:hAnsi="Times New Roman"/>
    </w:rPr>
    <w:tblPr>
      <w:tblInd w:w="0" w:type="dxa"/>
      <w:tblCellMar>
        <w:top w:w="0" w:type="dxa"/>
        <w:left w:w="108" w:type="dxa"/>
        <w:bottom w:w="0" w:type="dxa"/>
        <w:right w:w="108" w:type="dxa"/>
      </w:tblCellMar>
    </w:tblPr>
  </w:style>
  <w:style w:type="table" w:customStyle="1" w:styleId="Tabelanormal4">
    <w:name w:val="Tabela normal4"/>
    <w:next w:val="Tabelanormal"/>
    <w:semiHidden/>
    <w:rsid w:val="00DA7D05"/>
    <w:rPr>
      <w:rFonts w:ascii="Times New Roman" w:hAnsi="Times New Roman"/>
    </w:rPr>
    <w:tblPr>
      <w:tblInd w:w="0" w:type="dxa"/>
      <w:tblCellMar>
        <w:top w:w="0" w:type="dxa"/>
        <w:left w:w="108" w:type="dxa"/>
        <w:bottom w:w="0" w:type="dxa"/>
        <w:right w:w="108" w:type="dxa"/>
      </w:tblCellMar>
    </w:tblPr>
  </w:style>
  <w:style w:type="paragraph" w:customStyle="1" w:styleId="BodyText31">
    <w:name w:val="Body Text 31"/>
    <w:basedOn w:val="Normal"/>
    <w:semiHidden/>
    <w:rsid w:val="00340E0E"/>
    <w:pPr>
      <w:spacing w:line="480" w:lineRule="auto"/>
      <w:jc w:val="both"/>
    </w:pPr>
  </w:style>
  <w:style w:type="paragraph" w:customStyle="1" w:styleId="BodyTextIndent21">
    <w:name w:val="Body Text Indent 21"/>
    <w:basedOn w:val="Normal"/>
    <w:semiHidden/>
    <w:rsid w:val="00340E0E"/>
    <w:pPr>
      <w:spacing w:line="480" w:lineRule="auto"/>
      <w:ind w:firstLine="720"/>
      <w:jc w:val="both"/>
    </w:pPr>
  </w:style>
  <w:style w:type="character" w:customStyle="1" w:styleId="Caracteresdenotaderodap">
    <w:name w:val="Caracteres de nota de rodapé"/>
    <w:rsid w:val="003C1C6F"/>
    <w:rPr>
      <w:vertAlign w:val="superscript"/>
    </w:rPr>
  </w:style>
  <w:style w:type="paragraph" w:styleId="Textodecomentrio">
    <w:name w:val="annotation text"/>
    <w:basedOn w:val="Normal"/>
    <w:link w:val="TextodecomentrioChar"/>
    <w:uiPriority w:val="99"/>
    <w:rsid w:val="00EB79B9"/>
    <w:rPr>
      <w:sz w:val="20"/>
      <w:lang w:val="pt-PT" w:eastAsia="pt-PT"/>
    </w:rPr>
  </w:style>
  <w:style w:type="character" w:styleId="Refdecomentrio">
    <w:name w:val="annotation reference"/>
    <w:uiPriority w:val="99"/>
    <w:semiHidden/>
    <w:rsid w:val="00EB79B9"/>
    <w:rPr>
      <w:sz w:val="16"/>
      <w:szCs w:val="16"/>
    </w:rPr>
  </w:style>
  <w:style w:type="character" w:customStyle="1" w:styleId="apple-converted-space">
    <w:name w:val="apple-converted-space"/>
    <w:basedOn w:val="Fontepargpadro"/>
    <w:rsid w:val="0092718A"/>
  </w:style>
  <w:style w:type="character" w:customStyle="1" w:styleId="object">
    <w:name w:val="object"/>
    <w:basedOn w:val="Fontepargpadro"/>
    <w:rsid w:val="0092718A"/>
  </w:style>
  <w:style w:type="character" w:customStyle="1" w:styleId="TextodenotaderodapChar">
    <w:name w:val="Texto de nota de rodapé Char"/>
    <w:link w:val="Textodenotaderodap"/>
    <w:uiPriority w:val="99"/>
    <w:rsid w:val="00221ACB"/>
    <w:rPr>
      <w:rFonts w:ascii="Times New Roman" w:hAnsi="Times New Roman"/>
    </w:rPr>
  </w:style>
  <w:style w:type="character" w:customStyle="1" w:styleId="TextodecomentrioChar">
    <w:name w:val="Texto de comentário Char"/>
    <w:link w:val="Textodecomentrio"/>
    <w:uiPriority w:val="99"/>
    <w:rsid w:val="002048F8"/>
    <w:rPr>
      <w:rFonts w:ascii="Times New Roman" w:hAnsi="Times New Roman"/>
      <w:lang w:val="pt-PT" w:eastAsia="pt-PT"/>
    </w:rPr>
  </w:style>
  <w:style w:type="character" w:customStyle="1" w:styleId="hps">
    <w:name w:val="hps"/>
    <w:rsid w:val="002048F8"/>
  </w:style>
  <w:style w:type="paragraph" w:customStyle="1" w:styleId="rdpsitextoresumoeabstract">
    <w:name w:val="rdpsi_texto resumo e abstract"/>
    <w:basedOn w:val="Normal"/>
    <w:uiPriority w:val="99"/>
    <w:rsid w:val="00D9498A"/>
    <w:pPr>
      <w:spacing w:before="240" w:after="240" w:line="264" w:lineRule="exact"/>
      <w:jc w:val="both"/>
    </w:pPr>
    <w:rPr>
      <w:rFonts w:ascii="Cambria" w:eastAsia="Cambria" w:hAnsi="Cambria"/>
      <w:i/>
      <w:iCs/>
      <w:szCs w:val="24"/>
      <w:lang w:eastAsia="es-ES"/>
    </w:rPr>
  </w:style>
  <w:style w:type="character" w:customStyle="1" w:styleId="CabealhoChar">
    <w:name w:val="Cabeçalho Char"/>
    <w:link w:val="Cabealho"/>
    <w:uiPriority w:val="99"/>
    <w:rsid w:val="00AE310E"/>
    <w:rPr>
      <w:rFonts w:ascii="Times New Roman" w:hAnsi="Times New Roman"/>
      <w:sz w:val="24"/>
    </w:rPr>
  </w:style>
  <w:style w:type="paragraph" w:customStyle="1" w:styleId="PargrafodaLista1">
    <w:name w:val="Parágrafo da Lista1"/>
    <w:basedOn w:val="Normal"/>
    <w:rsid w:val="00B25FF5"/>
    <w:pPr>
      <w:pBdr>
        <w:top w:val="none" w:sz="0" w:space="0" w:color="000000"/>
        <w:left w:val="none" w:sz="0" w:space="0" w:color="000000"/>
        <w:bottom w:val="none" w:sz="0" w:space="0" w:color="000000"/>
        <w:right w:val="none" w:sz="0" w:space="0" w:color="000000"/>
      </w:pBdr>
    </w:pPr>
    <w:rPr>
      <w:szCs w:val="24"/>
    </w:rPr>
  </w:style>
  <w:style w:type="paragraph" w:customStyle="1" w:styleId="EndNoteBibliography">
    <w:name w:val="EndNote Bibliography"/>
    <w:basedOn w:val="Normal"/>
    <w:link w:val="EndNoteBibliographyChar"/>
    <w:rsid w:val="00B25FF5"/>
    <w:pPr>
      <w:pBdr>
        <w:top w:val="none" w:sz="0" w:space="0" w:color="000000"/>
        <w:left w:val="none" w:sz="0" w:space="0" w:color="000000"/>
        <w:bottom w:val="none" w:sz="0" w:space="0" w:color="000000"/>
        <w:right w:val="none" w:sz="0" w:space="0" w:color="000000"/>
      </w:pBdr>
      <w:jc w:val="both"/>
    </w:pPr>
    <w:rPr>
      <w:noProof/>
      <w:szCs w:val="24"/>
    </w:rPr>
  </w:style>
  <w:style w:type="character" w:customStyle="1" w:styleId="EndNoteBibliographyChar">
    <w:name w:val="EndNote Bibliography Char"/>
    <w:link w:val="EndNoteBibliography"/>
    <w:rsid w:val="00B25FF5"/>
    <w:rPr>
      <w:rFonts w:ascii="Times New Roman" w:hAnsi="Times New Roman"/>
      <w:noProof/>
      <w:sz w:val="24"/>
      <w:szCs w:val="24"/>
    </w:rPr>
  </w:style>
  <w:style w:type="paragraph" w:styleId="Sumrio4">
    <w:name w:val="toc 4"/>
    <w:basedOn w:val="Normal"/>
    <w:unhideWhenUsed/>
    <w:rsid w:val="00F31BB1"/>
    <w:pPr>
      <w:spacing w:line="480" w:lineRule="auto"/>
      <w:ind w:firstLine="709"/>
      <w:jc w:val="both"/>
    </w:pPr>
    <w:rPr>
      <w:sz w:val="20"/>
      <w:lang w:eastAsia="es-MX"/>
    </w:rPr>
  </w:style>
  <w:style w:type="character" w:customStyle="1" w:styleId="Sumrio61">
    <w:name w:val="Sumário 61"/>
    <w:unhideWhenUsed/>
    <w:rsid w:val="00F31BB1"/>
    <w:rPr>
      <w:vertAlign w:val="superscript"/>
    </w:rPr>
  </w:style>
  <w:style w:type="paragraph" w:styleId="Sumrio9">
    <w:name w:val="toc 9"/>
    <w:basedOn w:val="Normal"/>
    <w:semiHidden/>
    <w:unhideWhenUsed/>
    <w:rsid w:val="00F31BB1"/>
    <w:pPr>
      <w:ind w:firstLine="709"/>
      <w:jc w:val="both"/>
    </w:pPr>
    <w:rPr>
      <w:rFonts w:ascii="Tahoma" w:hAnsi="Tahoma" w:cs="Tahoma"/>
      <w:sz w:val="16"/>
      <w:szCs w:val="16"/>
      <w:lang w:eastAsia="es-MX"/>
    </w:rPr>
  </w:style>
  <w:style w:type="paragraph" w:customStyle="1" w:styleId="Texto1">
    <w:name w:val="Texto 1"/>
    <w:basedOn w:val="Normal"/>
    <w:qFormat/>
    <w:rsid w:val="00AA4641"/>
    <w:pPr>
      <w:spacing w:after="120" w:line="480" w:lineRule="auto"/>
      <w:ind w:firstLine="709"/>
      <w:jc w:val="both"/>
    </w:pPr>
    <w:rPr>
      <w:szCs w:val="24"/>
      <w:lang w:eastAsia="es-MX"/>
    </w:rPr>
  </w:style>
  <w:style w:type="character" w:styleId="MenoPendente">
    <w:name w:val="Unresolved Mention"/>
    <w:basedOn w:val="Fontepargpadro"/>
    <w:uiPriority w:val="99"/>
    <w:semiHidden/>
    <w:unhideWhenUsed/>
    <w:rsid w:val="005F5A4C"/>
    <w:rPr>
      <w:color w:val="605E5C"/>
      <w:shd w:val="clear" w:color="auto" w:fill="E1DFDD"/>
    </w:rPr>
  </w:style>
  <w:style w:type="character" w:customStyle="1" w:styleId="TextodebaloChar">
    <w:name w:val="Texto de balão Char"/>
    <w:basedOn w:val="Fontepargpadro"/>
    <w:link w:val="Textodebalo"/>
    <w:uiPriority w:val="99"/>
    <w:semiHidden/>
    <w:rsid w:val="00512ED9"/>
    <w:rPr>
      <w:rFonts w:ascii="Tahoma" w:hAnsi="Tahoma" w:cs="Tahoma"/>
      <w:sz w:val="16"/>
      <w:szCs w:val="16"/>
    </w:rPr>
  </w:style>
  <w:style w:type="paragraph" w:styleId="Citao">
    <w:name w:val="Quote"/>
    <w:basedOn w:val="Normal"/>
    <w:next w:val="Normal"/>
    <w:link w:val="CitaoChar"/>
    <w:uiPriority w:val="29"/>
    <w:qFormat/>
    <w:rsid w:val="00512ED9"/>
    <w:pPr>
      <w:widowControl w:val="0"/>
      <w:spacing w:after="360"/>
      <w:ind w:left="737"/>
      <w:jc w:val="both"/>
    </w:pPr>
    <w:rPr>
      <w:rFonts w:eastAsia="Calibri"/>
      <w:iCs/>
      <w:szCs w:val="22"/>
      <w:lang w:val="en-US" w:eastAsia="en-US"/>
    </w:rPr>
  </w:style>
  <w:style w:type="character" w:customStyle="1" w:styleId="CitaoChar">
    <w:name w:val="Citação Char"/>
    <w:basedOn w:val="Fontepargpadro"/>
    <w:link w:val="Citao"/>
    <w:uiPriority w:val="29"/>
    <w:rsid w:val="00512ED9"/>
    <w:rPr>
      <w:rFonts w:ascii="Times New Roman" w:eastAsia="Calibri" w:hAnsi="Times New Roman"/>
      <w:iCs/>
      <w:sz w:val="24"/>
      <w:szCs w:val="22"/>
      <w:lang w:val="en-US" w:eastAsia="en-US"/>
    </w:rPr>
  </w:style>
  <w:style w:type="paragraph" w:styleId="PargrafodaLista">
    <w:name w:val="List Paragraph"/>
    <w:basedOn w:val="Normal"/>
    <w:uiPriority w:val="34"/>
    <w:qFormat/>
    <w:rsid w:val="00512ED9"/>
    <w:pPr>
      <w:widowControl w:val="0"/>
      <w:spacing w:line="480" w:lineRule="auto"/>
      <w:jc w:val="both"/>
    </w:pPr>
    <w:rPr>
      <w:rFonts w:eastAsia="Calibri"/>
      <w:szCs w:val="22"/>
      <w:lang w:val="en-US" w:eastAsia="en-US"/>
    </w:rPr>
  </w:style>
  <w:style w:type="character" w:customStyle="1" w:styleId="definition">
    <w:name w:val="definition"/>
    <w:rsid w:val="007F5803"/>
  </w:style>
  <w:style w:type="character" w:customStyle="1" w:styleId="searchword">
    <w:name w:val="searchword"/>
    <w:rsid w:val="007F5803"/>
  </w:style>
  <w:style w:type="character" w:customStyle="1" w:styleId="exlresultdetails">
    <w:name w:val="exlresultdetails"/>
    <w:rsid w:val="007F5803"/>
  </w:style>
  <w:style w:type="paragraph" w:customStyle="1" w:styleId="Default">
    <w:name w:val="Default"/>
    <w:rsid w:val="003545F9"/>
    <w:pPr>
      <w:autoSpaceDE w:val="0"/>
      <w:autoSpaceDN w:val="0"/>
      <w:adjustRightInd w:val="0"/>
    </w:pPr>
    <w:rPr>
      <w:rFonts w:ascii="Arial" w:hAnsi="Arial" w:cs="Arial"/>
      <w:color w:val="000000"/>
      <w:sz w:val="24"/>
      <w:szCs w:val="24"/>
    </w:rPr>
  </w:style>
  <w:style w:type="paragraph" w:customStyle="1" w:styleId="Ilustraes">
    <w:name w:val="Ilustrações"/>
    <w:basedOn w:val="Legenda"/>
    <w:autoRedefine/>
    <w:uiPriority w:val="99"/>
    <w:qFormat/>
    <w:rsid w:val="00C7578D"/>
    <w:pPr>
      <w:keepNext/>
      <w:autoSpaceDE w:val="0"/>
      <w:autoSpaceDN w:val="0"/>
      <w:adjustRightInd w:val="0"/>
      <w:spacing w:before="0" w:after="0"/>
      <w:jc w:val="both"/>
      <w:outlineLvl w:val="0"/>
    </w:pPr>
    <w:rPr>
      <w:rFonts w:eastAsia="TimesNewRomanPSMT" w:cs="Arial"/>
      <w:iCs/>
      <w:sz w:val="24"/>
      <w:szCs w:val="24"/>
    </w:rPr>
  </w:style>
  <w:style w:type="character" w:customStyle="1" w:styleId="TextodenotadefimChar">
    <w:name w:val="Texto de nota de fim Char"/>
    <w:basedOn w:val="Fontepargpadro"/>
    <w:link w:val="Textodenotadefim"/>
    <w:uiPriority w:val="99"/>
    <w:rsid w:val="00C94FD2"/>
    <w:rPr>
      <w:rFonts w:ascii="Times New Roman" w:hAnsi="Times New Roman"/>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8569">
      <w:bodyDiv w:val="1"/>
      <w:marLeft w:val="0"/>
      <w:marRight w:val="0"/>
      <w:marTop w:val="0"/>
      <w:marBottom w:val="0"/>
      <w:divBdr>
        <w:top w:val="none" w:sz="0" w:space="0" w:color="auto"/>
        <w:left w:val="none" w:sz="0" w:space="0" w:color="auto"/>
        <w:bottom w:val="none" w:sz="0" w:space="0" w:color="auto"/>
        <w:right w:val="none" w:sz="0" w:space="0" w:color="auto"/>
      </w:divBdr>
    </w:div>
    <w:div w:id="5639958">
      <w:bodyDiv w:val="1"/>
      <w:marLeft w:val="0"/>
      <w:marRight w:val="0"/>
      <w:marTop w:val="0"/>
      <w:marBottom w:val="0"/>
      <w:divBdr>
        <w:top w:val="none" w:sz="0" w:space="0" w:color="auto"/>
        <w:left w:val="none" w:sz="0" w:space="0" w:color="auto"/>
        <w:bottom w:val="none" w:sz="0" w:space="0" w:color="auto"/>
        <w:right w:val="none" w:sz="0" w:space="0" w:color="auto"/>
      </w:divBdr>
    </w:div>
    <w:div w:id="5720040">
      <w:bodyDiv w:val="1"/>
      <w:marLeft w:val="0"/>
      <w:marRight w:val="0"/>
      <w:marTop w:val="0"/>
      <w:marBottom w:val="0"/>
      <w:divBdr>
        <w:top w:val="none" w:sz="0" w:space="0" w:color="auto"/>
        <w:left w:val="none" w:sz="0" w:space="0" w:color="auto"/>
        <w:bottom w:val="none" w:sz="0" w:space="0" w:color="auto"/>
        <w:right w:val="none" w:sz="0" w:space="0" w:color="auto"/>
      </w:divBdr>
    </w:div>
    <w:div w:id="8410218">
      <w:bodyDiv w:val="1"/>
      <w:marLeft w:val="0"/>
      <w:marRight w:val="0"/>
      <w:marTop w:val="0"/>
      <w:marBottom w:val="0"/>
      <w:divBdr>
        <w:top w:val="none" w:sz="0" w:space="0" w:color="auto"/>
        <w:left w:val="none" w:sz="0" w:space="0" w:color="auto"/>
        <w:bottom w:val="none" w:sz="0" w:space="0" w:color="auto"/>
        <w:right w:val="none" w:sz="0" w:space="0" w:color="auto"/>
      </w:divBdr>
    </w:div>
    <w:div w:id="26149861">
      <w:bodyDiv w:val="1"/>
      <w:marLeft w:val="0"/>
      <w:marRight w:val="0"/>
      <w:marTop w:val="0"/>
      <w:marBottom w:val="0"/>
      <w:divBdr>
        <w:top w:val="none" w:sz="0" w:space="0" w:color="auto"/>
        <w:left w:val="none" w:sz="0" w:space="0" w:color="auto"/>
        <w:bottom w:val="none" w:sz="0" w:space="0" w:color="auto"/>
        <w:right w:val="none" w:sz="0" w:space="0" w:color="auto"/>
      </w:divBdr>
    </w:div>
    <w:div w:id="26489789">
      <w:bodyDiv w:val="1"/>
      <w:marLeft w:val="0"/>
      <w:marRight w:val="0"/>
      <w:marTop w:val="0"/>
      <w:marBottom w:val="0"/>
      <w:divBdr>
        <w:top w:val="none" w:sz="0" w:space="0" w:color="auto"/>
        <w:left w:val="none" w:sz="0" w:space="0" w:color="auto"/>
        <w:bottom w:val="none" w:sz="0" w:space="0" w:color="auto"/>
        <w:right w:val="none" w:sz="0" w:space="0" w:color="auto"/>
      </w:divBdr>
    </w:div>
    <w:div w:id="26686960">
      <w:bodyDiv w:val="1"/>
      <w:marLeft w:val="0"/>
      <w:marRight w:val="0"/>
      <w:marTop w:val="0"/>
      <w:marBottom w:val="0"/>
      <w:divBdr>
        <w:top w:val="none" w:sz="0" w:space="0" w:color="auto"/>
        <w:left w:val="none" w:sz="0" w:space="0" w:color="auto"/>
        <w:bottom w:val="none" w:sz="0" w:space="0" w:color="auto"/>
        <w:right w:val="none" w:sz="0" w:space="0" w:color="auto"/>
      </w:divBdr>
    </w:div>
    <w:div w:id="32191360">
      <w:bodyDiv w:val="1"/>
      <w:marLeft w:val="0"/>
      <w:marRight w:val="0"/>
      <w:marTop w:val="0"/>
      <w:marBottom w:val="0"/>
      <w:divBdr>
        <w:top w:val="none" w:sz="0" w:space="0" w:color="auto"/>
        <w:left w:val="none" w:sz="0" w:space="0" w:color="auto"/>
        <w:bottom w:val="none" w:sz="0" w:space="0" w:color="auto"/>
        <w:right w:val="none" w:sz="0" w:space="0" w:color="auto"/>
      </w:divBdr>
    </w:div>
    <w:div w:id="32778643">
      <w:bodyDiv w:val="1"/>
      <w:marLeft w:val="0"/>
      <w:marRight w:val="0"/>
      <w:marTop w:val="0"/>
      <w:marBottom w:val="0"/>
      <w:divBdr>
        <w:top w:val="none" w:sz="0" w:space="0" w:color="auto"/>
        <w:left w:val="none" w:sz="0" w:space="0" w:color="auto"/>
        <w:bottom w:val="none" w:sz="0" w:space="0" w:color="auto"/>
        <w:right w:val="none" w:sz="0" w:space="0" w:color="auto"/>
      </w:divBdr>
    </w:div>
    <w:div w:id="36855024">
      <w:bodyDiv w:val="1"/>
      <w:marLeft w:val="0"/>
      <w:marRight w:val="0"/>
      <w:marTop w:val="0"/>
      <w:marBottom w:val="0"/>
      <w:divBdr>
        <w:top w:val="none" w:sz="0" w:space="0" w:color="auto"/>
        <w:left w:val="none" w:sz="0" w:space="0" w:color="auto"/>
        <w:bottom w:val="none" w:sz="0" w:space="0" w:color="auto"/>
        <w:right w:val="none" w:sz="0" w:space="0" w:color="auto"/>
      </w:divBdr>
    </w:div>
    <w:div w:id="39745833">
      <w:bodyDiv w:val="1"/>
      <w:marLeft w:val="0"/>
      <w:marRight w:val="0"/>
      <w:marTop w:val="0"/>
      <w:marBottom w:val="0"/>
      <w:divBdr>
        <w:top w:val="none" w:sz="0" w:space="0" w:color="auto"/>
        <w:left w:val="none" w:sz="0" w:space="0" w:color="auto"/>
        <w:bottom w:val="none" w:sz="0" w:space="0" w:color="auto"/>
        <w:right w:val="none" w:sz="0" w:space="0" w:color="auto"/>
      </w:divBdr>
    </w:div>
    <w:div w:id="41831892">
      <w:bodyDiv w:val="1"/>
      <w:marLeft w:val="0"/>
      <w:marRight w:val="0"/>
      <w:marTop w:val="0"/>
      <w:marBottom w:val="0"/>
      <w:divBdr>
        <w:top w:val="none" w:sz="0" w:space="0" w:color="auto"/>
        <w:left w:val="none" w:sz="0" w:space="0" w:color="auto"/>
        <w:bottom w:val="none" w:sz="0" w:space="0" w:color="auto"/>
        <w:right w:val="none" w:sz="0" w:space="0" w:color="auto"/>
      </w:divBdr>
    </w:div>
    <w:div w:id="43065997">
      <w:bodyDiv w:val="1"/>
      <w:marLeft w:val="0"/>
      <w:marRight w:val="0"/>
      <w:marTop w:val="0"/>
      <w:marBottom w:val="0"/>
      <w:divBdr>
        <w:top w:val="none" w:sz="0" w:space="0" w:color="auto"/>
        <w:left w:val="none" w:sz="0" w:space="0" w:color="auto"/>
        <w:bottom w:val="none" w:sz="0" w:space="0" w:color="auto"/>
        <w:right w:val="none" w:sz="0" w:space="0" w:color="auto"/>
      </w:divBdr>
    </w:div>
    <w:div w:id="43528341">
      <w:bodyDiv w:val="1"/>
      <w:marLeft w:val="0"/>
      <w:marRight w:val="0"/>
      <w:marTop w:val="0"/>
      <w:marBottom w:val="0"/>
      <w:divBdr>
        <w:top w:val="none" w:sz="0" w:space="0" w:color="auto"/>
        <w:left w:val="none" w:sz="0" w:space="0" w:color="auto"/>
        <w:bottom w:val="none" w:sz="0" w:space="0" w:color="auto"/>
        <w:right w:val="none" w:sz="0" w:space="0" w:color="auto"/>
      </w:divBdr>
    </w:div>
    <w:div w:id="44915324">
      <w:bodyDiv w:val="1"/>
      <w:marLeft w:val="0"/>
      <w:marRight w:val="0"/>
      <w:marTop w:val="0"/>
      <w:marBottom w:val="0"/>
      <w:divBdr>
        <w:top w:val="none" w:sz="0" w:space="0" w:color="auto"/>
        <w:left w:val="none" w:sz="0" w:space="0" w:color="auto"/>
        <w:bottom w:val="none" w:sz="0" w:space="0" w:color="auto"/>
        <w:right w:val="none" w:sz="0" w:space="0" w:color="auto"/>
      </w:divBdr>
    </w:div>
    <w:div w:id="47384876">
      <w:bodyDiv w:val="1"/>
      <w:marLeft w:val="0"/>
      <w:marRight w:val="0"/>
      <w:marTop w:val="0"/>
      <w:marBottom w:val="0"/>
      <w:divBdr>
        <w:top w:val="none" w:sz="0" w:space="0" w:color="auto"/>
        <w:left w:val="none" w:sz="0" w:space="0" w:color="auto"/>
        <w:bottom w:val="none" w:sz="0" w:space="0" w:color="auto"/>
        <w:right w:val="none" w:sz="0" w:space="0" w:color="auto"/>
      </w:divBdr>
    </w:div>
    <w:div w:id="48775168">
      <w:bodyDiv w:val="1"/>
      <w:marLeft w:val="0"/>
      <w:marRight w:val="0"/>
      <w:marTop w:val="0"/>
      <w:marBottom w:val="0"/>
      <w:divBdr>
        <w:top w:val="none" w:sz="0" w:space="0" w:color="auto"/>
        <w:left w:val="none" w:sz="0" w:space="0" w:color="auto"/>
        <w:bottom w:val="none" w:sz="0" w:space="0" w:color="auto"/>
        <w:right w:val="none" w:sz="0" w:space="0" w:color="auto"/>
      </w:divBdr>
    </w:div>
    <w:div w:id="53507849">
      <w:bodyDiv w:val="1"/>
      <w:marLeft w:val="0"/>
      <w:marRight w:val="0"/>
      <w:marTop w:val="0"/>
      <w:marBottom w:val="0"/>
      <w:divBdr>
        <w:top w:val="none" w:sz="0" w:space="0" w:color="auto"/>
        <w:left w:val="none" w:sz="0" w:space="0" w:color="auto"/>
        <w:bottom w:val="none" w:sz="0" w:space="0" w:color="auto"/>
        <w:right w:val="none" w:sz="0" w:space="0" w:color="auto"/>
      </w:divBdr>
    </w:div>
    <w:div w:id="55130862">
      <w:bodyDiv w:val="1"/>
      <w:marLeft w:val="0"/>
      <w:marRight w:val="0"/>
      <w:marTop w:val="0"/>
      <w:marBottom w:val="0"/>
      <w:divBdr>
        <w:top w:val="none" w:sz="0" w:space="0" w:color="auto"/>
        <w:left w:val="none" w:sz="0" w:space="0" w:color="auto"/>
        <w:bottom w:val="none" w:sz="0" w:space="0" w:color="auto"/>
        <w:right w:val="none" w:sz="0" w:space="0" w:color="auto"/>
      </w:divBdr>
    </w:div>
    <w:div w:id="60032709">
      <w:bodyDiv w:val="1"/>
      <w:marLeft w:val="0"/>
      <w:marRight w:val="0"/>
      <w:marTop w:val="0"/>
      <w:marBottom w:val="0"/>
      <w:divBdr>
        <w:top w:val="none" w:sz="0" w:space="0" w:color="auto"/>
        <w:left w:val="none" w:sz="0" w:space="0" w:color="auto"/>
        <w:bottom w:val="none" w:sz="0" w:space="0" w:color="auto"/>
        <w:right w:val="none" w:sz="0" w:space="0" w:color="auto"/>
      </w:divBdr>
    </w:div>
    <w:div w:id="67384545">
      <w:bodyDiv w:val="1"/>
      <w:marLeft w:val="0"/>
      <w:marRight w:val="0"/>
      <w:marTop w:val="0"/>
      <w:marBottom w:val="0"/>
      <w:divBdr>
        <w:top w:val="none" w:sz="0" w:space="0" w:color="auto"/>
        <w:left w:val="none" w:sz="0" w:space="0" w:color="auto"/>
        <w:bottom w:val="none" w:sz="0" w:space="0" w:color="auto"/>
        <w:right w:val="none" w:sz="0" w:space="0" w:color="auto"/>
      </w:divBdr>
    </w:div>
    <w:div w:id="69037168">
      <w:bodyDiv w:val="1"/>
      <w:marLeft w:val="0"/>
      <w:marRight w:val="0"/>
      <w:marTop w:val="0"/>
      <w:marBottom w:val="0"/>
      <w:divBdr>
        <w:top w:val="none" w:sz="0" w:space="0" w:color="auto"/>
        <w:left w:val="none" w:sz="0" w:space="0" w:color="auto"/>
        <w:bottom w:val="none" w:sz="0" w:space="0" w:color="auto"/>
        <w:right w:val="none" w:sz="0" w:space="0" w:color="auto"/>
      </w:divBdr>
    </w:div>
    <w:div w:id="72969394">
      <w:bodyDiv w:val="1"/>
      <w:marLeft w:val="0"/>
      <w:marRight w:val="0"/>
      <w:marTop w:val="0"/>
      <w:marBottom w:val="0"/>
      <w:divBdr>
        <w:top w:val="none" w:sz="0" w:space="0" w:color="auto"/>
        <w:left w:val="none" w:sz="0" w:space="0" w:color="auto"/>
        <w:bottom w:val="none" w:sz="0" w:space="0" w:color="auto"/>
        <w:right w:val="none" w:sz="0" w:space="0" w:color="auto"/>
      </w:divBdr>
    </w:div>
    <w:div w:id="88893278">
      <w:bodyDiv w:val="1"/>
      <w:marLeft w:val="0"/>
      <w:marRight w:val="0"/>
      <w:marTop w:val="0"/>
      <w:marBottom w:val="0"/>
      <w:divBdr>
        <w:top w:val="none" w:sz="0" w:space="0" w:color="auto"/>
        <w:left w:val="none" w:sz="0" w:space="0" w:color="auto"/>
        <w:bottom w:val="none" w:sz="0" w:space="0" w:color="auto"/>
        <w:right w:val="none" w:sz="0" w:space="0" w:color="auto"/>
      </w:divBdr>
    </w:div>
    <w:div w:id="89471198">
      <w:bodyDiv w:val="1"/>
      <w:marLeft w:val="0"/>
      <w:marRight w:val="0"/>
      <w:marTop w:val="0"/>
      <w:marBottom w:val="0"/>
      <w:divBdr>
        <w:top w:val="none" w:sz="0" w:space="0" w:color="auto"/>
        <w:left w:val="none" w:sz="0" w:space="0" w:color="auto"/>
        <w:bottom w:val="none" w:sz="0" w:space="0" w:color="auto"/>
        <w:right w:val="none" w:sz="0" w:space="0" w:color="auto"/>
      </w:divBdr>
    </w:div>
    <w:div w:id="91710075">
      <w:bodyDiv w:val="1"/>
      <w:marLeft w:val="0"/>
      <w:marRight w:val="0"/>
      <w:marTop w:val="0"/>
      <w:marBottom w:val="0"/>
      <w:divBdr>
        <w:top w:val="none" w:sz="0" w:space="0" w:color="auto"/>
        <w:left w:val="none" w:sz="0" w:space="0" w:color="auto"/>
        <w:bottom w:val="none" w:sz="0" w:space="0" w:color="auto"/>
        <w:right w:val="none" w:sz="0" w:space="0" w:color="auto"/>
      </w:divBdr>
    </w:div>
    <w:div w:id="97796669">
      <w:bodyDiv w:val="1"/>
      <w:marLeft w:val="0"/>
      <w:marRight w:val="0"/>
      <w:marTop w:val="0"/>
      <w:marBottom w:val="0"/>
      <w:divBdr>
        <w:top w:val="none" w:sz="0" w:space="0" w:color="auto"/>
        <w:left w:val="none" w:sz="0" w:space="0" w:color="auto"/>
        <w:bottom w:val="none" w:sz="0" w:space="0" w:color="auto"/>
        <w:right w:val="none" w:sz="0" w:space="0" w:color="auto"/>
      </w:divBdr>
    </w:div>
    <w:div w:id="98571661">
      <w:bodyDiv w:val="1"/>
      <w:marLeft w:val="0"/>
      <w:marRight w:val="0"/>
      <w:marTop w:val="0"/>
      <w:marBottom w:val="0"/>
      <w:divBdr>
        <w:top w:val="none" w:sz="0" w:space="0" w:color="auto"/>
        <w:left w:val="none" w:sz="0" w:space="0" w:color="auto"/>
        <w:bottom w:val="none" w:sz="0" w:space="0" w:color="auto"/>
        <w:right w:val="none" w:sz="0" w:space="0" w:color="auto"/>
      </w:divBdr>
    </w:div>
    <w:div w:id="100497172">
      <w:bodyDiv w:val="1"/>
      <w:marLeft w:val="0"/>
      <w:marRight w:val="0"/>
      <w:marTop w:val="0"/>
      <w:marBottom w:val="0"/>
      <w:divBdr>
        <w:top w:val="none" w:sz="0" w:space="0" w:color="auto"/>
        <w:left w:val="none" w:sz="0" w:space="0" w:color="auto"/>
        <w:bottom w:val="none" w:sz="0" w:space="0" w:color="auto"/>
        <w:right w:val="none" w:sz="0" w:space="0" w:color="auto"/>
      </w:divBdr>
    </w:div>
    <w:div w:id="102264402">
      <w:bodyDiv w:val="1"/>
      <w:marLeft w:val="0"/>
      <w:marRight w:val="0"/>
      <w:marTop w:val="0"/>
      <w:marBottom w:val="0"/>
      <w:divBdr>
        <w:top w:val="none" w:sz="0" w:space="0" w:color="auto"/>
        <w:left w:val="none" w:sz="0" w:space="0" w:color="auto"/>
        <w:bottom w:val="none" w:sz="0" w:space="0" w:color="auto"/>
        <w:right w:val="none" w:sz="0" w:space="0" w:color="auto"/>
      </w:divBdr>
    </w:div>
    <w:div w:id="108015781">
      <w:bodyDiv w:val="1"/>
      <w:marLeft w:val="0"/>
      <w:marRight w:val="0"/>
      <w:marTop w:val="0"/>
      <w:marBottom w:val="0"/>
      <w:divBdr>
        <w:top w:val="none" w:sz="0" w:space="0" w:color="auto"/>
        <w:left w:val="none" w:sz="0" w:space="0" w:color="auto"/>
        <w:bottom w:val="none" w:sz="0" w:space="0" w:color="auto"/>
        <w:right w:val="none" w:sz="0" w:space="0" w:color="auto"/>
      </w:divBdr>
    </w:div>
    <w:div w:id="108860759">
      <w:bodyDiv w:val="1"/>
      <w:marLeft w:val="0"/>
      <w:marRight w:val="0"/>
      <w:marTop w:val="0"/>
      <w:marBottom w:val="0"/>
      <w:divBdr>
        <w:top w:val="none" w:sz="0" w:space="0" w:color="auto"/>
        <w:left w:val="none" w:sz="0" w:space="0" w:color="auto"/>
        <w:bottom w:val="none" w:sz="0" w:space="0" w:color="auto"/>
        <w:right w:val="none" w:sz="0" w:space="0" w:color="auto"/>
      </w:divBdr>
    </w:div>
    <w:div w:id="109396847">
      <w:bodyDiv w:val="1"/>
      <w:marLeft w:val="0"/>
      <w:marRight w:val="0"/>
      <w:marTop w:val="0"/>
      <w:marBottom w:val="0"/>
      <w:divBdr>
        <w:top w:val="none" w:sz="0" w:space="0" w:color="auto"/>
        <w:left w:val="none" w:sz="0" w:space="0" w:color="auto"/>
        <w:bottom w:val="none" w:sz="0" w:space="0" w:color="auto"/>
        <w:right w:val="none" w:sz="0" w:space="0" w:color="auto"/>
      </w:divBdr>
    </w:div>
    <w:div w:id="120609543">
      <w:bodyDiv w:val="1"/>
      <w:marLeft w:val="0"/>
      <w:marRight w:val="0"/>
      <w:marTop w:val="0"/>
      <w:marBottom w:val="0"/>
      <w:divBdr>
        <w:top w:val="none" w:sz="0" w:space="0" w:color="auto"/>
        <w:left w:val="none" w:sz="0" w:space="0" w:color="auto"/>
        <w:bottom w:val="none" w:sz="0" w:space="0" w:color="auto"/>
        <w:right w:val="none" w:sz="0" w:space="0" w:color="auto"/>
      </w:divBdr>
    </w:div>
    <w:div w:id="120927880">
      <w:bodyDiv w:val="1"/>
      <w:marLeft w:val="0"/>
      <w:marRight w:val="0"/>
      <w:marTop w:val="0"/>
      <w:marBottom w:val="0"/>
      <w:divBdr>
        <w:top w:val="none" w:sz="0" w:space="0" w:color="auto"/>
        <w:left w:val="none" w:sz="0" w:space="0" w:color="auto"/>
        <w:bottom w:val="none" w:sz="0" w:space="0" w:color="auto"/>
        <w:right w:val="none" w:sz="0" w:space="0" w:color="auto"/>
      </w:divBdr>
    </w:div>
    <w:div w:id="133255099">
      <w:bodyDiv w:val="1"/>
      <w:marLeft w:val="0"/>
      <w:marRight w:val="0"/>
      <w:marTop w:val="0"/>
      <w:marBottom w:val="0"/>
      <w:divBdr>
        <w:top w:val="none" w:sz="0" w:space="0" w:color="auto"/>
        <w:left w:val="none" w:sz="0" w:space="0" w:color="auto"/>
        <w:bottom w:val="none" w:sz="0" w:space="0" w:color="auto"/>
        <w:right w:val="none" w:sz="0" w:space="0" w:color="auto"/>
      </w:divBdr>
    </w:div>
    <w:div w:id="136651337">
      <w:bodyDiv w:val="1"/>
      <w:marLeft w:val="0"/>
      <w:marRight w:val="0"/>
      <w:marTop w:val="0"/>
      <w:marBottom w:val="0"/>
      <w:divBdr>
        <w:top w:val="none" w:sz="0" w:space="0" w:color="auto"/>
        <w:left w:val="none" w:sz="0" w:space="0" w:color="auto"/>
        <w:bottom w:val="none" w:sz="0" w:space="0" w:color="auto"/>
        <w:right w:val="none" w:sz="0" w:space="0" w:color="auto"/>
      </w:divBdr>
    </w:div>
    <w:div w:id="138545115">
      <w:bodyDiv w:val="1"/>
      <w:marLeft w:val="0"/>
      <w:marRight w:val="0"/>
      <w:marTop w:val="0"/>
      <w:marBottom w:val="0"/>
      <w:divBdr>
        <w:top w:val="none" w:sz="0" w:space="0" w:color="auto"/>
        <w:left w:val="none" w:sz="0" w:space="0" w:color="auto"/>
        <w:bottom w:val="none" w:sz="0" w:space="0" w:color="auto"/>
        <w:right w:val="none" w:sz="0" w:space="0" w:color="auto"/>
      </w:divBdr>
    </w:div>
    <w:div w:id="156967105">
      <w:bodyDiv w:val="1"/>
      <w:marLeft w:val="0"/>
      <w:marRight w:val="0"/>
      <w:marTop w:val="0"/>
      <w:marBottom w:val="0"/>
      <w:divBdr>
        <w:top w:val="none" w:sz="0" w:space="0" w:color="auto"/>
        <w:left w:val="none" w:sz="0" w:space="0" w:color="auto"/>
        <w:bottom w:val="none" w:sz="0" w:space="0" w:color="auto"/>
        <w:right w:val="none" w:sz="0" w:space="0" w:color="auto"/>
      </w:divBdr>
    </w:div>
    <w:div w:id="160776012">
      <w:bodyDiv w:val="1"/>
      <w:marLeft w:val="0"/>
      <w:marRight w:val="0"/>
      <w:marTop w:val="0"/>
      <w:marBottom w:val="0"/>
      <w:divBdr>
        <w:top w:val="none" w:sz="0" w:space="0" w:color="auto"/>
        <w:left w:val="none" w:sz="0" w:space="0" w:color="auto"/>
        <w:bottom w:val="none" w:sz="0" w:space="0" w:color="auto"/>
        <w:right w:val="none" w:sz="0" w:space="0" w:color="auto"/>
      </w:divBdr>
    </w:div>
    <w:div w:id="163328285">
      <w:bodyDiv w:val="1"/>
      <w:marLeft w:val="0"/>
      <w:marRight w:val="0"/>
      <w:marTop w:val="0"/>
      <w:marBottom w:val="0"/>
      <w:divBdr>
        <w:top w:val="none" w:sz="0" w:space="0" w:color="auto"/>
        <w:left w:val="none" w:sz="0" w:space="0" w:color="auto"/>
        <w:bottom w:val="none" w:sz="0" w:space="0" w:color="auto"/>
        <w:right w:val="none" w:sz="0" w:space="0" w:color="auto"/>
      </w:divBdr>
    </w:div>
    <w:div w:id="165752690">
      <w:bodyDiv w:val="1"/>
      <w:marLeft w:val="0"/>
      <w:marRight w:val="0"/>
      <w:marTop w:val="0"/>
      <w:marBottom w:val="0"/>
      <w:divBdr>
        <w:top w:val="none" w:sz="0" w:space="0" w:color="auto"/>
        <w:left w:val="none" w:sz="0" w:space="0" w:color="auto"/>
        <w:bottom w:val="none" w:sz="0" w:space="0" w:color="auto"/>
        <w:right w:val="none" w:sz="0" w:space="0" w:color="auto"/>
      </w:divBdr>
    </w:div>
    <w:div w:id="166987741">
      <w:bodyDiv w:val="1"/>
      <w:marLeft w:val="0"/>
      <w:marRight w:val="0"/>
      <w:marTop w:val="0"/>
      <w:marBottom w:val="0"/>
      <w:divBdr>
        <w:top w:val="none" w:sz="0" w:space="0" w:color="auto"/>
        <w:left w:val="none" w:sz="0" w:space="0" w:color="auto"/>
        <w:bottom w:val="none" w:sz="0" w:space="0" w:color="auto"/>
        <w:right w:val="none" w:sz="0" w:space="0" w:color="auto"/>
      </w:divBdr>
    </w:div>
    <w:div w:id="168377699">
      <w:bodyDiv w:val="1"/>
      <w:marLeft w:val="0"/>
      <w:marRight w:val="0"/>
      <w:marTop w:val="0"/>
      <w:marBottom w:val="0"/>
      <w:divBdr>
        <w:top w:val="none" w:sz="0" w:space="0" w:color="auto"/>
        <w:left w:val="none" w:sz="0" w:space="0" w:color="auto"/>
        <w:bottom w:val="none" w:sz="0" w:space="0" w:color="auto"/>
        <w:right w:val="none" w:sz="0" w:space="0" w:color="auto"/>
      </w:divBdr>
    </w:div>
    <w:div w:id="168493196">
      <w:bodyDiv w:val="1"/>
      <w:marLeft w:val="0"/>
      <w:marRight w:val="0"/>
      <w:marTop w:val="0"/>
      <w:marBottom w:val="0"/>
      <w:divBdr>
        <w:top w:val="none" w:sz="0" w:space="0" w:color="auto"/>
        <w:left w:val="none" w:sz="0" w:space="0" w:color="auto"/>
        <w:bottom w:val="none" w:sz="0" w:space="0" w:color="auto"/>
        <w:right w:val="none" w:sz="0" w:space="0" w:color="auto"/>
      </w:divBdr>
    </w:div>
    <w:div w:id="168524956">
      <w:bodyDiv w:val="1"/>
      <w:marLeft w:val="0"/>
      <w:marRight w:val="0"/>
      <w:marTop w:val="0"/>
      <w:marBottom w:val="0"/>
      <w:divBdr>
        <w:top w:val="none" w:sz="0" w:space="0" w:color="auto"/>
        <w:left w:val="none" w:sz="0" w:space="0" w:color="auto"/>
        <w:bottom w:val="none" w:sz="0" w:space="0" w:color="auto"/>
        <w:right w:val="none" w:sz="0" w:space="0" w:color="auto"/>
      </w:divBdr>
    </w:div>
    <w:div w:id="170262730">
      <w:bodyDiv w:val="1"/>
      <w:marLeft w:val="0"/>
      <w:marRight w:val="0"/>
      <w:marTop w:val="0"/>
      <w:marBottom w:val="0"/>
      <w:divBdr>
        <w:top w:val="none" w:sz="0" w:space="0" w:color="auto"/>
        <w:left w:val="none" w:sz="0" w:space="0" w:color="auto"/>
        <w:bottom w:val="none" w:sz="0" w:space="0" w:color="auto"/>
        <w:right w:val="none" w:sz="0" w:space="0" w:color="auto"/>
      </w:divBdr>
    </w:div>
    <w:div w:id="170996907">
      <w:bodyDiv w:val="1"/>
      <w:marLeft w:val="0"/>
      <w:marRight w:val="0"/>
      <w:marTop w:val="0"/>
      <w:marBottom w:val="0"/>
      <w:divBdr>
        <w:top w:val="none" w:sz="0" w:space="0" w:color="auto"/>
        <w:left w:val="none" w:sz="0" w:space="0" w:color="auto"/>
        <w:bottom w:val="none" w:sz="0" w:space="0" w:color="auto"/>
        <w:right w:val="none" w:sz="0" w:space="0" w:color="auto"/>
      </w:divBdr>
    </w:div>
    <w:div w:id="171140559">
      <w:bodyDiv w:val="1"/>
      <w:marLeft w:val="0"/>
      <w:marRight w:val="0"/>
      <w:marTop w:val="0"/>
      <w:marBottom w:val="0"/>
      <w:divBdr>
        <w:top w:val="none" w:sz="0" w:space="0" w:color="auto"/>
        <w:left w:val="none" w:sz="0" w:space="0" w:color="auto"/>
        <w:bottom w:val="none" w:sz="0" w:space="0" w:color="auto"/>
        <w:right w:val="none" w:sz="0" w:space="0" w:color="auto"/>
      </w:divBdr>
    </w:div>
    <w:div w:id="174921476">
      <w:bodyDiv w:val="1"/>
      <w:marLeft w:val="0"/>
      <w:marRight w:val="0"/>
      <w:marTop w:val="0"/>
      <w:marBottom w:val="0"/>
      <w:divBdr>
        <w:top w:val="none" w:sz="0" w:space="0" w:color="auto"/>
        <w:left w:val="none" w:sz="0" w:space="0" w:color="auto"/>
        <w:bottom w:val="none" w:sz="0" w:space="0" w:color="auto"/>
        <w:right w:val="none" w:sz="0" w:space="0" w:color="auto"/>
      </w:divBdr>
    </w:div>
    <w:div w:id="179511927">
      <w:bodyDiv w:val="1"/>
      <w:marLeft w:val="0"/>
      <w:marRight w:val="0"/>
      <w:marTop w:val="0"/>
      <w:marBottom w:val="0"/>
      <w:divBdr>
        <w:top w:val="none" w:sz="0" w:space="0" w:color="auto"/>
        <w:left w:val="none" w:sz="0" w:space="0" w:color="auto"/>
        <w:bottom w:val="none" w:sz="0" w:space="0" w:color="auto"/>
        <w:right w:val="none" w:sz="0" w:space="0" w:color="auto"/>
      </w:divBdr>
    </w:div>
    <w:div w:id="181214636">
      <w:bodyDiv w:val="1"/>
      <w:marLeft w:val="0"/>
      <w:marRight w:val="0"/>
      <w:marTop w:val="0"/>
      <w:marBottom w:val="0"/>
      <w:divBdr>
        <w:top w:val="none" w:sz="0" w:space="0" w:color="auto"/>
        <w:left w:val="none" w:sz="0" w:space="0" w:color="auto"/>
        <w:bottom w:val="none" w:sz="0" w:space="0" w:color="auto"/>
        <w:right w:val="none" w:sz="0" w:space="0" w:color="auto"/>
      </w:divBdr>
    </w:div>
    <w:div w:id="183130197">
      <w:bodyDiv w:val="1"/>
      <w:marLeft w:val="0"/>
      <w:marRight w:val="0"/>
      <w:marTop w:val="0"/>
      <w:marBottom w:val="0"/>
      <w:divBdr>
        <w:top w:val="none" w:sz="0" w:space="0" w:color="auto"/>
        <w:left w:val="none" w:sz="0" w:space="0" w:color="auto"/>
        <w:bottom w:val="none" w:sz="0" w:space="0" w:color="auto"/>
        <w:right w:val="none" w:sz="0" w:space="0" w:color="auto"/>
      </w:divBdr>
    </w:div>
    <w:div w:id="191774234">
      <w:bodyDiv w:val="1"/>
      <w:marLeft w:val="0"/>
      <w:marRight w:val="0"/>
      <w:marTop w:val="0"/>
      <w:marBottom w:val="0"/>
      <w:divBdr>
        <w:top w:val="none" w:sz="0" w:space="0" w:color="auto"/>
        <w:left w:val="none" w:sz="0" w:space="0" w:color="auto"/>
        <w:bottom w:val="none" w:sz="0" w:space="0" w:color="auto"/>
        <w:right w:val="none" w:sz="0" w:space="0" w:color="auto"/>
      </w:divBdr>
    </w:div>
    <w:div w:id="195655423">
      <w:bodyDiv w:val="1"/>
      <w:marLeft w:val="0"/>
      <w:marRight w:val="0"/>
      <w:marTop w:val="0"/>
      <w:marBottom w:val="0"/>
      <w:divBdr>
        <w:top w:val="none" w:sz="0" w:space="0" w:color="auto"/>
        <w:left w:val="none" w:sz="0" w:space="0" w:color="auto"/>
        <w:bottom w:val="none" w:sz="0" w:space="0" w:color="auto"/>
        <w:right w:val="none" w:sz="0" w:space="0" w:color="auto"/>
      </w:divBdr>
    </w:div>
    <w:div w:id="199166941">
      <w:bodyDiv w:val="1"/>
      <w:marLeft w:val="0"/>
      <w:marRight w:val="0"/>
      <w:marTop w:val="0"/>
      <w:marBottom w:val="0"/>
      <w:divBdr>
        <w:top w:val="none" w:sz="0" w:space="0" w:color="auto"/>
        <w:left w:val="none" w:sz="0" w:space="0" w:color="auto"/>
        <w:bottom w:val="none" w:sz="0" w:space="0" w:color="auto"/>
        <w:right w:val="none" w:sz="0" w:space="0" w:color="auto"/>
      </w:divBdr>
    </w:div>
    <w:div w:id="212927972">
      <w:bodyDiv w:val="1"/>
      <w:marLeft w:val="0"/>
      <w:marRight w:val="0"/>
      <w:marTop w:val="0"/>
      <w:marBottom w:val="0"/>
      <w:divBdr>
        <w:top w:val="none" w:sz="0" w:space="0" w:color="auto"/>
        <w:left w:val="none" w:sz="0" w:space="0" w:color="auto"/>
        <w:bottom w:val="none" w:sz="0" w:space="0" w:color="auto"/>
        <w:right w:val="none" w:sz="0" w:space="0" w:color="auto"/>
      </w:divBdr>
    </w:div>
    <w:div w:id="215706152">
      <w:bodyDiv w:val="1"/>
      <w:marLeft w:val="0"/>
      <w:marRight w:val="0"/>
      <w:marTop w:val="0"/>
      <w:marBottom w:val="0"/>
      <w:divBdr>
        <w:top w:val="none" w:sz="0" w:space="0" w:color="auto"/>
        <w:left w:val="none" w:sz="0" w:space="0" w:color="auto"/>
        <w:bottom w:val="none" w:sz="0" w:space="0" w:color="auto"/>
        <w:right w:val="none" w:sz="0" w:space="0" w:color="auto"/>
      </w:divBdr>
    </w:div>
    <w:div w:id="215941702">
      <w:bodyDiv w:val="1"/>
      <w:marLeft w:val="0"/>
      <w:marRight w:val="0"/>
      <w:marTop w:val="0"/>
      <w:marBottom w:val="0"/>
      <w:divBdr>
        <w:top w:val="none" w:sz="0" w:space="0" w:color="auto"/>
        <w:left w:val="none" w:sz="0" w:space="0" w:color="auto"/>
        <w:bottom w:val="none" w:sz="0" w:space="0" w:color="auto"/>
        <w:right w:val="none" w:sz="0" w:space="0" w:color="auto"/>
      </w:divBdr>
    </w:div>
    <w:div w:id="221792197">
      <w:bodyDiv w:val="1"/>
      <w:marLeft w:val="0"/>
      <w:marRight w:val="0"/>
      <w:marTop w:val="0"/>
      <w:marBottom w:val="0"/>
      <w:divBdr>
        <w:top w:val="none" w:sz="0" w:space="0" w:color="auto"/>
        <w:left w:val="none" w:sz="0" w:space="0" w:color="auto"/>
        <w:bottom w:val="none" w:sz="0" w:space="0" w:color="auto"/>
        <w:right w:val="none" w:sz="0" w:space="0" w:color="auto"/>
      </w:divBdr>
    </w:div>
    <w:div w:id="222300229">
      <w:bodyDiv w:val="1"/>
      <w:marLeft w:val="0"/>
      <w:marRight w:val="0"/>
      <w:marTop w:val="0"/>
      <w:marBottom w:val="0"/>
      <w:divBdr>
        <w:top w:val="none" w:sz="0" w:space="0" w:color="auto"/>
        <w:left w:val="none" w:sz="0" w:space="0" w:color="auto"/>
        <w:bottom w:val="none" w:sz="0" w:space="0" w:color="auto"/>
        <w:right w:val="none" w:sz="0" w:space="0" w:color="auto"/>
      </w:divBdr>
    </w:div>
    <w:div w:id="224067844">
      <w:bodyDiv w:val="1"/>
      <w:marLeft w:val="0"/>
      <w:marRight w:val="0"/>
      <w:marTop w:val="0"/>
      <w:marBottom w:val="0"/>
      <w:divBdr>
        <w:top w:val="none" w:sz="0" w:space="0" w:color="auto"/>
        <w:left w:val="none" w:sz="0" w:space="0" w:color="auto"/>
        <w:bottom w:val="none" w:sz="0" w:space="0" w:color="auto"/>
        <w:right w:val="none" w:sz="0" w:space="0" w:color="auto"/>
      </w:divBdr>
    </w:div>
    <w:div w:id="228074974">
      <w:bodyDiv w:val="1"/>
      <w:marLeft w:val="0"/>
      <w:marRight w:val="0"/>
      <w:marTop w:val="0"/>
      <w:marBottom w:val="0"/>
      <w:divBdr>
        <w:top w:val="none" w:sz="0" w:space="0" w:color="auto"/>
        <w:left w:val="none" w:sz="0" w:space="0" w:color="auto"/>
        <w:bottom w:val="none" w:sz="0" w:space="0" w:color="auto"/>
        <w:right w:val="none" w:sz="0" w:space="0" w:color="auto"/>
      </w:divBdr>
    </w:div>
    <w:div w:id="236985542">
      <w:bodyDiv w:val="1"/>
      <w:marLeft w:val="0"/>
      <w:marRight w:val="0"/>
      <w:marTop w:val="0"/>
      <w:marBottom w:val="0"/>
      <w:divBdr>
        <w:top w:val="none" w:sz="0" w:space="0" w:color="auto"/>
        <w:left w:val="none" w:sz="0" w:space="0" w:color="auto"/>
        <w:bottom w:val="none" w:sz="0" w:space="0" w:color="auto"/>
        <w:right w:val="none" w:sz="0" w:space="0" w:color="auto"/>
      </w:divBdr>
    </w:div>
    <w:div w:id="243806519">
      <w:bodyDiv w:val="1"/>
      <w:marLeft w:val="0"/>
      <w:marRight w:val="0"/>
      <w:marTop w:val="0"/>
      <w:marBottom w:val="0"/>
      <w:divBdr>
        <w:top w:val="none" w:sz="0" w:space="0" w:color="auto"/>
        <w:left w:val="none" w:sz="0" w:space="0" w:color="auto"/>
        <w:bottom w:val="none" w:sz="0" w:space="0" w:color="auto"/>
        <w:right w:val="none" w:sz="0" w:space="0" w:color="auto"/>
      </w:divBdr>
    </w:div>
    <w:div w:id="247882965">
      <w:bodyDiv w:val="1"/>
      <w:marLeft w:val="0"/>
      <w:marRight w:val="0"/>
      <w:marTop w:val="0"/>
      <w:marBottom w:val="0"/>
      <w:divBdr>
        <w:top w:val="none" w:sz="0" w:space="0" w:color="auto"/>
        <w:left w:val="none" w:sz="0" w:space="0" w:color="auto"/>
        <w:bottom w:val="none" w:sz="0" w:space="0" w:color="auto"/>
        <w:right w:val="none" w:sz="0" w:space="0" w:color="auto"/>
      </w:divBdr>
    </w:div>
    <w:div w:id="248199246">
      <w:bodyDiv w:val="1"/>
      <w:marLeft w:val="0"/>
      <w:marRight w:val="0"/>
      <w:marTop w:val="0"/>
      <w:marBottom w:val="0"/>
      <w:divBdr>
        <w:top w:val="none" w:sz="0" w:space="0" w:color="auto"/>
        <w:left w:val="none" w:sz="0" w:space="0" w:color="auto"/>
        <w:bottom w:val="none" w:sz="0" w:space="0" w:color="auto"/>
        <w:right w:val="none" w:sz="0" w:space="0" w:color="auto"/>
      </w:divBdr>
    </w:div>
    <w:div w:id="252325003">
      <w:bodyDiv w:val="1"/>
      <w:marLeft w:val="0"/>
      <w:marRight w:val="0"/>
      <w:marTop w:val="0"/>
      <w:marBottom w:val="0"/>
      <w:divBdr>
        <w:top w:val="none" w:sz="0" w:space="0" w:color="auto"/>
        <w:left w:val="none" w:sz="0" w:space="0" w:color="auto"/>
        <w:bottom w:val="none" w:sz="0" w:space="0" w:color="auto"/>
        <w:right w:val="none" w:sz="0" w:space="0" w:color="auto"/>
      </w:divBdr>
    </w:div>
    <w:div w:id="258562620">
      <w:bodyDiv w:val="1"/>
      <w:marLeft w:val="0"/>
      <w:marRight w:val="0"/>
      <w:marTop w:val="0"/>
      <w:marBottom w:val="0"/>
      <w:divBdr>
        <w:top w:val="none" w:sz="0" w:space="0" w:color="auto"/>
        <w:left w:val="none" w:sz="0" w:space="0" w:color="auto"/>
        <w:bottom w:val="none" w:sz="0" w:space="0" w:color="auto"/>
        <w:right w:val="none" w:sz="0" w:space="0" w:color="auto"/>
      </w:divBdr>
    </w:div>
    <w:div w:id="259147954">
      <w:bodyDiv w:val="1"/>
      <w:marLeft w:val="0"/>
      <w:marRight w:val="0"/>
      <w:marTop w:val="0"/>
      <w:marBottom w:val="0"/>
      <w:divBdr>
        <w:top w:val="none" w:sz="0" w:space="0" w:color="auto"/>
        <w:left w:val="none" w:sz="0" w:space="0" w:color="auto"/>
        <w:bottom w:val="none" w:sz="0" w:space="0" w:color="auto"/>
        <w:right w:val="none" w:sz="0" w:space="0" w:color="auto"/>
      </w:divBdr>
    </w:div>
    <w:div w:id="268507611">
      <w:bodyDiv w:val="1"/>
      <w:marLeft w:val="0"/>
      <w:marRight w:val="0"/>
      <w:marTop w:val="0"/>
      <w:marBottom w:val="0"/>
      <w:divBdr>
        <w:top w:val="none" w:sz="0" w:space="0" w:color="auto"/>
        <w:left w:val="none" w:sz="0" w:space="0" w:color="auto"/>
        <w:bottom w:val="none" w:sz="0" w:space="0" w:color="auto"/>
        <w:right w:val="none" w:sz="0" w:space="0" w:color="auto"/>
      </w:divBdr>
    </w:div>
    <w:div w:id="270741561">
      <w:bodyDiv w:val="1"/>
      <w:marLeft w:val="0"/>
      <w:marRight w:val="0"/>
      <w:marTop w:val="0"/>
      <w:marBottom w:val="0"/>
      <w:divBdr>
        <w:top w:val="none" w:sz="0" w:space="0" w:color="auto"/>
        <w:left w:val="none" w:sz="0" w:space="0" w:color="auto"/>
        <w:bottom w:val="none" w:sz="0" w:space="0" w:color="auto"/>
        <w:right w:val="none" w:sz="0" w:space="0" w:color="auto"/>
      </w:divBdr>
    </w:div>
    <w:div w:id="276063267">
      <w:bodyDiv w:val="1"/>
      <w:marLeft w:val="0"/>
      <w:marRight w:val="0"/>
      <w:marTop w:val="0"/>
      <w:marBottom w:val="0"/>
      <w:divBdr>
        <w:top w:val="none" w:sz="0" w:space="0" w:color="auto"/>
        <w:left w:val="none" w:sz="0" w:space="0" w:color="auto"/>
        <w:bottom w:val="none" w:sz="0" w:space="0" w:color="auto"/>
        <w:right w:val="none" w:sz="0" w:space="0" w:color="auto"/>
      </w:divBdr>
    </w:div>
    <w:div w:id="279922273">
      <w:bodyDiv w:val="1"/>
      <w:marLeft w:val="0"/>
      <w:marRight w:val="0"/>
      <w:marTop w:val="0"/>
      <w:marBottom w:val="0"/>
      <w:divBdr>
        <w:top w:val="none" w:sz="0" w:space="0" w:color="auto"/>
        <w:left w:val="none" w:sz="0" w:space="0" w:color="auto"/>
        <w:bottom w:val="none" w:sz="0" w:space="0" w:color="auto"/>
        <w:right w:val="none" w:sz="0" w:space="0" w:color="auto"/>
      </w:divBdr>
    </w:div>
    <w:div w:id="283002241">
      <w:bodyDiv w:val="1"/>
      <w:marLeft w:val="0"/>
      <w:marRight w:val="0"/>
      <w:marTop w:val="0"/>
      <w:marBottom w:val="0"/>
      <w:divBdr>
        <w:top w:val="none" w:sz="0" w:space="0" w:color="auto"/>
        <w:left w:val="none" w:sz="0" w:space="0" w:color="auto"/>
        <w:bottom w:val="none" w:sz="0" w:space="0" w:color="auto"/>
        <w:right w:val="none" w:sz="0" w:space="0" w:color="auto"/>
      </w:divBdr>
    </w:div>
    <w:div w:id="284047102">
      <w:bodyDiv w:val="1"/>
      <w:marLeft w:val="0"/>
      <w:marRight w:val="0"/>
      <w:marTop w:val="0"/>
      <w:marBottom w:val="0"/>
      <w:divBdr>
        <w:top w:val="none" w:sz="0" w:space="0" w:color="auto"/>
        <w:left w:val="none" w:sz="0" w:space="0" w:color="auto"/>
        <w:bottom w:val="none" w:sz="0" w:space="0" w:color="auto"/>
        <w:right w:val="none" w:sz="0" w:space="0" w:color="auto"/>
      </w:divBdr>
    </w:div>
    <w:div w:id="294800470">
      <w:bodyDiv w:val="1"/>
      <w:marLeft w:val="0"/>
      <w:marRight w:val="0"/>
      <w:marTop w:val="0"/>
      <w:marBottom w:val="0"/>
      <w:divBdr>
        <w:top w:val="none" w:sz="0" w:space="0" w:color="auto"/>
        <w:left w:val="none" w:sz="0" w:space="0" w:color="auto"/>
        <w:bottom w:val="none" w:sz="0" w:space="0" w:color="auto"/>
        <w:right w:val="none" w:sz="0" w:space="0" w:color="auto"/>
      </w:divBdr>
    </w:div>
    <w:div w:id="295524527">
      <w:bodyDiv w:val="1"/>
      <w:marLeft w:val="0"/>
      <w:marRight w:val="0"/>
      <w:marTop w:val="0"/>
      <w:marBottom w:val="0"/>
      <w:divBdr>
        <w:top w:val="none" w:sz="0" w:space="0" w:color="auto"/>
        <w:left w:val="none" w:sz="0" w:space="0" w:color="auto"/>
        <w:bottom w:val="none" w:sz="0" w:space="0" w:color="auto"/>
        <w:right w:val="none" w:sz="0" w:space="0" w:color="auto"/>
      </w:divBdr>
    </w:div>
    <w:div w:id="297030375">
      <w:bodyDiv w:val="1"/>
      <w:marLeft w:val="0"/>
      <w:marRight w:val="0"/>
      <w:marTop w:val="0"/>
      <w:marBottom w:val="0"/>
      <w:divBdr>
        <w:top w:val="none" w:sz="0" w:space="0" w:color="auto"/>
        <w:left w:val="none" w:sz="0" w:space="0" w:color="auto"/>
        <w:bottom w:val="none" w:sz="0" w:space="0" w:color="auto"/>
        <w:right w:val="none" w:sz="0" w:space="0" w:color="auto"/>
      </w:divBdr>
    </w:div>
    <w:div w:id="303438932">
      <w:bodyDiv w:val="1"/>
      <w:marLeft w:val="0"/>
      <w:marRight w:val="0"/>
      <w:marTop w:val="0"/>
      <w:marBottom w:val="0"/>
      <w:divBdr>
        <w:top w:val="none" w:sz="0" w:space="0" w:color="auto"/>
        <w:left w:val="none" w:sz="0" w:space="0" w:color="auto"/>
        <w:bottom w:val="none" w:sz="0" w:space="0" w:color="auto"/>
        <w:right w:val="none" w:sz="0" w:space="0" w:color="auto"/>
      </w:divBdr>
    </w:div>
    <w:div w:id="316230627">
      <w:bodyDiv w:val="1"/>
      <w:marLeft w:val="0"/>
      <w:marRight w:val="0"/>
      <w:marTop w:val="0"/>
      <w:marBottom w:val="0"/>
      <w:divBdr>
        <w:top w:val="none" w:sz="0" w:space="0" w:color="auto"/>
        <w:left w:val="none" w:sz="0" w:space="0" w:color="auto"/>
        <w:bottom w:val="none" w:sz="0" w:space="0" w:color="auto"/>
        <w:right w:val="none" w:sz="0" w:space="0" w:color="auto"/>
      </w:divBdr>
    </w:div>
    <w:div w:id="317079471">
      <w:bodyDiv w:val="1"/>
      <w:marLeft w:val="0"/>
      <w:marRight w:val="0"/>
      <w:marTop w:val="0"/>
      <w:marBottom w:val="0"/>
      <w:divBdr>
        <w:top w:val="none" w:sz="0" w:space="0" w:color="auto"/>
        <w:left w:val="none" w:sz="0" w:space="0" w:color="auto"/>
        <w:bottom w:val="none" w:sz="0" w:space="0" w:color="auto"/>
        <w:right w:val="none" w:sz="0" w:space="0" w:color="auto"/>
      </w:divBdr>
    </w:div>
    <w:div w:id="323434762">
      <w:bodyDiv w:val="1"/>
      <w:marLeft w:val="0"/>
      <w:marRight w:val="0"/>
      <w:marTop w:val="0"/>
      <w:marBottom w:val="0"/>
      <w:divBdr>
        <w:top w:val="none" w:sz="0" w:space="0" w:color="auto"/>
        <w:left w:val="none" w:sz="0" w:space="0" w:color="auto"/>
        <w:bottom w:val="none" w:sz="0" w:space="0" w:color="auto"/>
        <w:right w:val="none" w:sz="0" w:space="0" w:color="auto"/>
      </w:divBdr>
    </w:div>
    <w:div w:id="323627629">
      <w:bodyDiv w:val="1"/>
      <w:marLeft w:val="0"/>
      <w:marRight w:val="0"/>
      <w:marTop w:val="0"/>
      <w:marBottom w:val="0"/>
      <w:divBdr>
        <w:top w:val="none" w:sz="0" w:space="0" w:color="auto"/>
        <w:left w:val="none" w:sz="0" w:space="0" w:color="auto"/>
        <w:bottom w:val="none" w:sz="0" w:space="0" w:color="auto"/>
        <w:right w:val="none" w:sz="0" w:space="0" w:color="auto"/>
      </w:divBdr>
    </w:div>
    <w:div w:id="327296789">
      <w:bodyDiv w:val="1"/>
      <w:marLeft w:val="0"/>
      <w:marRight w:val="0"/>
      <w:marTop w:val="0"/>
      <w:marBottom w:val="0"/>
      <w:divBdr>
        <w:top w:val="none" w:sz="0" w:space="0" w:color="auto"/>
        <w:left w:val="none" w:sz="0" w:space="0" w:color="auto"/>
        <w:bottom w:val="none" w:sz="0" w:space="0" w:color="auto"/>
        <w:right w:val="none" w:sz="0" w:space="0" w:color="auto"/>
      </w:divBdr>
    </w:div>
    <w:div w:id="330645030">
      <w:bodyDiv w:val="1"/>
      <w:marLeft w:val="0"/>
      <w:marRight w:val="0"/>
      <w:marTop w:val="0"/>
      <w:marBottom w:val="0"/>
      <w:divBdr>
        <w:top w:val="none" w:sz="0" w:space="0" w:color="auto"/>
        <w:left w:val="none" w:sz="0" w:space="0" w:color="auto"/>
        <w:bottom w:val="none" w:sz="0" w:space="0" w:color="auto"/>
        <w:right w:val="none" w:sz="0" w:space="0" w:color="auto"/>
      </w:divBdr>
    </w:div>
    <w:div w:id="334919678">
      <w:bodyDiv w:val="1"/>
      <w:marLeft w:val="0"/>
      <w:marRight w:val="0"/>
      <w:marTop w:val="0"/>
      <w:marBottom w:val="0"/>
      <w:divBdr>
        <w:top w:val="none" w:sz="0" w:space="0" w:color="auto"/>
        <w:left w:val="none" w:sz="0" w:space="0" w:color="auto"/>
        <w:bottom w:val="none" w:sz="0" w:space="0" w:color="auto"/>
        <w:right w:val="none" w:sz="0" w:space="0" w:color="auto"/>
      </w:divBdr>
    </w:div>
    <w:div w:id="335113927">
      <w:bodyDiv w:val="1"/>
      <w:marLeft w:val="0"/>
      <w:marRight w:val="0"/>
      <w:marTop w:val="0"/>
      <w:marBottom w:val="0"/>
      <w:divBdr>
        <w:top w:val="none" w:sz="0" w:space="0" w:color="auto"/>
        <w:left w:val="none" w:sz="0" w:space="0" w:color="auto"/>
        <w:bottom w:val="none" w:sz="0" w:space="0" w:color="auto"/>
        <w:right w:val="none" w:sz="0" w:space="0" w:color="auto"/>
      </w:divBdr>
    </w:div>
    <w:div w:id="336202504">
      <w:bodyDiv w:val="1"/>
      <w:marLeft w:val="0"/>
      <w:marRight w:val="0"/>
      <w:marTop w:val="0"/>
      <w:marBottom w:val="0"/>
      <w:divBdr>
        <w:top w:val="none" w:sz="0" w:space="0" w:color="auto"/>
        <w:left w:val="none" w:sz="0" w:space="0" w:color="auto"/>
        <w:bottom w:val="none" w:sz="0" w:space="0" w:color="auto"/>
        <w:right w:val="none" w:sz="0" w:space="0" w:color="auto"/>
      </w:divBdr>
    </w:div>
    <w:div w:id="337581358">
      <w:bodyDiv w:val="1"/>
      <w:marLeft w:val="0"/>
      <w:marRight w:val="0"/>
      <w:marTop w:val="0"/>
      <w:marBottom w:val="0"/>
      <w:divBdr>
        <w:top w:val="none" w:sz="0" w:space="0" w:color="auto"/>
        <w:left w:val="none" w:sz="0" w:space="0" w:color="auto"/>
        <w:bottom w:val="none" w:sz="0" w:space="0" w:color="auto"/>
        <w:right w:val="none" w:sz="0" w:space="0" w:color="auto"/>
      </w:divBdr>
    </w:div>
    <w:div w:id="340425978">
      <w:bodyDiv w:val="1"/>
      <w:marLeft w:val="0"/>
      <w:marRight w:val="0"/>
      <w:marTop w:val="0"/>
      <w:marBottom w:val="0"/>
      <w:divBdr>
        <w:top w:val="none" w:sz="0" w:space="0" w:color="auto"/>
        <w:left w:val="none" w:sz="0" w:space="0" w:color="auto"/>
        <w:bottom w:val="none" w:sz="0" w:space="0" w:color="auto"/>
        <w:right w:val="none" w:sz="0" w:space="0" w:color="auto"/>
      </w:divBdr>
    </w:div>
    <w:div w:id="341662688">
      <w:bodyDiv w:val="1"/>
      <w:marLeft w:val="0"/>
      <w:marRight w:val="0"/>
      <w:marTop w:val="0"/>
      <w:marBottom w:val="0"/>
      <w:divBdr>
        <w:top w:val="none" w:sz="0" w:space="0" w:color="auto"/>
        <w:left w:val="none" w:sz="0" w:space="0" w:color="auto"/>
        <w:bottom w:val="none" w:sz="0" w:space="0" w:color="auto"/>
        <w:right w:val="none" w:sz="0" w:space="0" w:color="auto"/>
      </w:divBdr>
    </w:div>
    <w:div w:id="344483551">
      <w:bodyDiv w:val="1"/>
      <w:marLeft w:val="0"/>
      <w:marRight w:val="0"/>
      <w:marTop w:val="0"/>
      <w:marBottom w:val="0"/>
      <w:divBdr>
        <w:top w:val="none" w:sz="0" w:space="0" w:color="auto"/>
        <w:left w:val="none" w:sz="0" w:space="0" w:color="auto"/>
        <w:bottom w:val="none" w:sz="0" w:space="0" w:color="auto"/>
        <w:right w:val="none" w:sz="0" w:space="0" w:color="auto"/>
      </w:divBdr>
    </w:div>
    <w:div w:id="347218155">
      <w:bodyDiv w:val="1"/>
      <w:marLeft w:val="0"/>
      <w:marRight w:val="0"/>
      <w:marTop w:val="0"/>
      <w:marBottom w:val="0"/>
      <w:divBdr>
        <w:top w:val="none" w:sz="0" w:space="0" w:color="auto"/>
        <w:left w:val="none" w:sz="0" w:space="0" w:color="auto"/>
        <w:bottom w:val="none" w:sz="0" w:space="0" w:color="auto"/>
        <w:right w:val="none" w:sz="0" w:space="0" w:color="auto"/>
      </w:divBdr>
    </w:div>
    <w:div w:id="352616028">
      <w:bodyDiv w:val="1"/>
      <w:marLeft w:val="0"/>
      <w:marRight w:val="0"/>
      <w:marTop w:val="0"/>
      <w:marBottom w:val="0"/>
      <w:divBdr>
        <w:top w:val="none" w:sz="0" w:space="0" w:color="auto"/>
        <w:left w:val="none" w:sz="0" w:space="0" w:color="auto"/>
        <w:bottom w:val="none" w:sz="0" w:space="0" w:color="auto"/>
        <w:right w:val="none" w:sz="0" w:space="0" w:color="auto"/>
      </w:divBdr>
    </w:div>
    <w:div w:id="352730587">
      <w:bodyDiv w:val="1"/>
      <w:marLeft w:val="0"/>
      <w:marRight w:val="0"/>
      <w:marTop w:val="0"/>
      <w:marBottom w:val="0"/>
      <w:divBdr>
        <w:top w:val="none" w:sz="0" w:space="0" w:color="auto"/>
        <w:left w:val="none" w:sz="0" w:space="0" w:color="auto"/>
        <w:bottom w:val="none" w:sz="0" w:space="0" w:color="auto"/>
        <w:right w:val="none" w:sz="0" w:space="0" w:color="auto"/>
      </w:divBdr>
    </w:div>
    <w:div w:id="355278284">
      <w:bodyDiv w:val="1"/>
      <w:marLeft w:val="0"/>
      <w:marRight w:val="0"/>
      <w:marTop w:val="0"/>
      <w:marBottom w:val="0"/>
      <w:divBdr>
        <w:top w:val="none" w:sz="0" w:space="0" w:color="auto"/>
        <w:left w:val="none" w:sz="0" w:space="0" w:color="auto"/>
        <w:bottom w:val="none" w:sz="0" w:space="0" w:color="auto"/>
        <w:right w:val="none" w:sz="0" w:space="0" w:color="auto"/>
      </w:divBdr>
    </w:div>
    <w:div w:id="356857564">
      <w:bodyDiv w:val="1"/>
      <w:marLeft w:val="0"/>
      <w:marRight w:val="0"/>
      <w:marTop w:val="0"/>
      <w:marBottom w:val="0"/>
      <w:divBdr>
        <w:top w:val="none" w:sz="0" w:space="0" w:color="auto"/>
        <w:left w:val="none" w:sz="0" w:space="0" w:color="auto"/>
        <w:bottom w:val="none" w:sz="0" w:space="0" w:color="auto"/>
        <w:right w:val="none" w:sz="0" w:space="0" w:color="auto"/>
      </w:divBdr>
    </w:div>
    <w:div w:id="377171980">
      <w:bodyDiv w:val="1"/>
      <w:marLeft w:val="0"/>
      <w:marRight w:val="0"/>
      <w:marTop w:val="0"/>
      <w:marBottom w:val="0"/>
      <w:divBdr>
        <w:top w:val="none" w:sz="0" w:space="0" w:color="auto"/>
        <w:left w:val="none" w:sz="0" w:space="0" w:color="auto"/>
        <w:bottom w:val="none" w:sz="0" w:space="0" w:color="auto"/>
        <w:right w:val="none" w:sz="0" w:space="0" w:color="auto"/>
      </w:divBdr>
    </w:div>
    <w:div w:id="380055540">
      <w:bodyDiv w:val="1"/>
      <w:marLeft w:val="0"/>
      <w:marRight w:val="0"/>
      <w:marTop w:val="0"/>
      <w:marBottom w:val="0"/>
      <w:divBdr>
        <w:top w:val="none" w:sz="0" w:space="0" w:color="auto"/>
        <w:left w:val="none" w:sz="0" w:space="0" w:color="auto"/>
        <w:bottom w:val="none" w:sz="0" w:space="0" w:color="auto"/>
        <w:right w:val="none" w:sz="0" w:space="0" w:color="auto"/>
      </w:divBdr>
    </w:div>
    <w:div w:id="384065438">
      <w:bodyDiv w:val="1"/>
      <w:marLeft w:val="0"/>
      <w:marRight w:val="0"/>
      <w:marTop w:val="0"/>
      <w:marBottom w:val="0"/>
      <w:divBdr>
        <w:top w:val="none" w:sz="0" w:space="0" w:color="auto"/>
        <w:left w:val="none" w:sz="0" w:space="0" w:color="auto"/>
        <w:bottom w:val="none" w:sz="0" w:space="0" w:color="auto"/>
        <w:right w:val="none" w:sz="0" w:space="0" w:color="auto"/>
      </w:divBdr>
    </w:div>
    <w:div w:id="385841934">
      <w:bodyDiv w:val="1"/>
      <w:marLeft w:val="0"/>
      <w:marRight w:val="0"/>
      <w:marTop w:val="0"/>
      <w:marBottom w:val="0"/>
      <w:divBdr>
        <w:top w:val="none" w:sz="0" w:space="0" w:color="auto"/>
        <w:left w:val="none" w:sz="0" w:space="0" w:color="auto"/>
        <w:bottom w:val="none" w:sz="0" w:space="0" w:color="auto"/>
        <w:right w:val="none" w:sz="0" w:space="0" w:color="auto"/>
      </w:divBdr>
    </w:div>
    <w:div w:id="388964765">
      <w:bodyDiv w:val="1"/>
      <w:marLeft w:val="0"/>
      <w:marRight w:val="0"/>
      <w:marTop w:val="0"/>
      <w:marBottom w:val="0"/>
      <w:divBdr>
        <w:top w:val="none" w:sz="0" w:space="0" w:color="auto"/>
        <w:left w:val="none" w:sz="0" w:space="0" w:color="auto"/>
        <w:bottom w:val="none" w:sz="0" w:space="0" w:color="auto"/>
        <w:right w:val="none" w:sz="0" w:space="0" w:color="auto"/>
      </w:divBdr>
    </w:div>
    <w:div w:id="394939490">
      <w:bodyDiv w:val="1"/>
      <w:marLeft w:val="0"/>
      <w:marRight w:val="0"/>
      <w:marTop w:val="0"/>
      <w:marBottom w:val="0"/>
      <w:divBdr>
        <w:top w:val="none" w:sz="0" w:space="0" w:color="auto"/>
        <w:left w:val="none" w:sz="0" w:space="0" w:color="auto"/>
        <w:bottom w:val="none" w:sz="0" w:space="0" w:color="auto"/>
        <w:right w:val="none" w:sz="0" w:space="0" w:color="auto"/>
      </w:divBdr>
    </w:div>
    <w:div w:id="396050483">
      <w:bodyDiv w:val="1"/>
      <w:marLeft w:val="0"/>
      <w:marRight w:val="0"/>
      <w:marTop w:val="0"/>
      <w:marBottom w:val="0"/>
      <w:divBdr>
        <w:top w:val="none" w:sz="0" w:space="0" w:color="auto"/>
        <w:left w:val="none" w:sz="0" w:space="0" w:color="auto"/>
        <w:bottom w:val="none" w:sz="0" w:space="0" w:color="auto"/>
        <w:right w:val="none" w:sz="0" w:space="0" w:color="auto"/>
      </w:divBdr>
    </w:div>
    <w:div w:id="407846769">
      <w:bodyDiv w:val="1"/>
      <w:marLeft w:val="0"/>
      <w:marRight w:val="0"/>
      <w:marTop w:val="0"/>
      <w:marBottom w:val="0"/>
      <w:divBdr>
        <w:top w:val="none" w:sz="0" w:space="0" w:color="auto"/>
        <w:left w:val="none" w:sz="0" w:space="0" w:color="auto"/>
        <w:bottom w:val="none" w:sz="0" w:space="0" w:color="auto"/>
        <w:right w:val="none" w:sz="0" w:space="0" w:color="auto"/>
      </w:divBdr>
    </w:div>
    <w:div w:id="411780088">
      <w:bodyDiv w:val="1"/>
      <w:marLeft w:val="0"/>
      <w:marRight w:val="0"/>
      <w:marTop w:val="0"/>
      <w:marBottom w:val="0"/>
      <w:divBdr>
        <w:top w:val="none" w:sz="0" w:space="0" w:color="auto"/>
        <w:left w:val="none" w:sz="0" w:space="0" w:color="auto"/>
        <w:bottom w:val="none" w:sz="0" w:space="0" w:color="auto"/>
        <w:right w:val="none" w:sz="0" w:space="0" w:color="auto"/>
      </w:divBdr>
    </w:div>
    <w:div w:id="429399807">
      <w:bodyDiv w:val="1"/>
      <w:marLeft w:val="0"/>
      <w:marRight w:val="0"/>
      <w:marTop w:val="0"/>
      <w:marBottom w:val="0"/>
      <w:divBdr>
        <w:top w:val="none" w:sz="0" w:space="0" w:color="auto"/>
        <w:left w:val="none" w:sz="0" w:space="0" w:color="auto"/>
        <w:bottom w:val="none" w:sz="0" w:space="0" w:color="auto"/>
        <w:right w:val="none" w:sz="0" w:space="0" w:color="auto"/>
      </w:divBdr>
    </w:div>
    <w:div w:id="431779340">
      <w:bodyDiv w:val="1"/>
      <w:marLeft w:val="0"/>
      <w:marRight w:val="0"/>
      <w:marTop w:val="0"/>
      <w:marBottom w:val="0"/>
      <w:divBdr>
        <w:top w:val="none" w:sz="0" w:space="0" w:color="auto"/>
        <w:left w:val="none" w:sz="0" w:space="0" w:color="auto"/>
        <w:bottom w:val="none" w:sz="0" w:space="0" w:color="auto"/>
        <w:right w:val="none" w:sz="0" w:space="0" w:color="auto"/>
      </w:divBdr>
    </w:div>
    <w:div w:id="433792620">
      <w:bodyDiv w:val="1"/>
      <w:marLeft w:val="0"/>
      <w:marRight w:val="0"/>
      <w:marTop w:val="0"/>
      <w:marBottom w:val="0"/>
      <w:divBdr>
        <w:top w:val="none" w:sz="0" w:space="0" w:color="auto"/>
        <w:left w:val="none" w:sz="0" w:space="0" w:color="auto"/>
        <w:bottom w:val="none" w:sz="0" w:space="0" w:color="auto"/>
        <w:right w:val="none" w:sz="0" w:space="0" w:color="auto"/>
      </w:divBdr>
    </w:div>
    <w:div w:id="438526698">
      <w:bodyDiv w:val="1"/>
      <w:marLeft w:val="0"/>
      <w:marRight w:val="0"/>
      <w:marTop w:val="0"/>
      <w:marBottom w:val="0"/>
      <w:divBdr>
        <w:top w:val="none" w:sz="0" w:space="0" w:color="auto"/>
        <w:left w:val="none" w:sz="0" w:space="0" w:color="auto"/>
        <w:bottom w:val="none" w:sz="0" w:space="0" w:color="auto"/>
        <w:right w:val="none" w:sz="0" w:space="0" w:color="auto"/>
      </w:divBdr>
    </w:div>
    <w:div w:id="448664901">
      <w:bodyDiv w:val="1"/>
      <w:marLeft w:val="0"/>
      <w:marRight w:val="0"/>
      <w:marTop w:val="0"/>
      <w:marBottom w:val="0"/>
      <w:divBdr>
        <w:top w:val="none" w:sz="0" w:space="0" w:color="auto"/>
        <w:left w:val="none" w:sz="0" w:space="0" w:color="auto"/>
        <w:bottom w:val="none" w:sz="0" w:space="0" w:color="auto"/>
        <w:right w:val="none" w:sz="0" w:space="0" w:color="auto"/>
      </w:divBdr>
    </w:div>
    <w:div w:id="449324633">
      <w:bodyDiv w:val="1"/>
      <w:marLeft w:val="0"/>
      <w:marRight w:val="0"/>
      <w:marTop w:val="0"/>
      <w:marBottom w:val="0"/>
      <w:divBdr>
        <w:top w:val="none" w:sz="0" w:space="0" w:color="auto"/>
        <w:left w:val="none" w:sz="0" w:space="0" w:color="auto"/>
        <w:bottom w:val="none" w:sz="0" w:space="0" w:color="auto"/>
        <w:right w:val="none" w:sz="0" w:space="0" w:color="auto"/>
      </w:divBdr>
    </w:div>
    <w:div w:id="452021860">
      <w:bodyDiv w:val="1"/>
      <w:marLeft w:val="0"/>
      <w:marRight w:val="0"/>
      <w:marTop w:val="0"/>
      <w:marBottom w:val="0"/>
      <w:divBdr>
        <w:top w:val="none" w:sz="0" w:space="0" w:color="auto"/>
        <w:left w:val="none" w:sz="0" w:space="0" w:color="auto"/>
        <w:bottom w:val="none" w:sz="0" w:space="0" w:color="auto"/>
        <w:right w:val="none" w:sz="0" w:space="0" w:color="auto"/>
      </w:divBdr>
    </w:div>
    <w:div w:id="457261730">
      <w:bodyDiv w:val="1"/>
      <w:marLeft w:val="0"/>
      <w:marRight w:val="0"/>
      <w:marTop w:val="0"/>
      <w:marBottom w:val="0"/>
      <w:divBdr>
        <w:top w:val="none" w:sz="0" w:space="0" w:color="auto"/>
        <w:left w:val="none" w:sz="0" w:space="0" w:color="auto"/>
        <w:bottom w:val="none" w:sz="0" w:space="0" w:color="auto"/>
        <w:right w:val="none" w:sz="0" w:space="0" w:color="auto"/>
      </w:divBdr>
    </w:div>
    <w:div w:id="464466702">
      <w:bodyDiv w:val="1"/>
      <w:marLeft w:val="0"/>
      <w:marRight w:val="0"/>
      <w:marTop w:val="0"/>
      <w:marBottom w:val="0"/>
      <w:divBdr>
        <w:top w:val="none" w:sz="0" w:space="0" w:color="auto"/>
        <w:left w:val="none" w:sz="0" w:space="0" w:color="auto"/>
        <w:bottom w:val="none" w:sz="0" w:space="0" w:color="auto"/>
        <w:right w:val="none" w:sz="0" w:space="0" w:color="auto"/>
      </w:divBdr>
    </w:div>
    <w:div w:id="471018045">
      <w:bodyDiv w:val="1"/>
      <w:marLeft w:val="0"/>
      <w:marRight w:val="0"/>
      <w:marTop w:val="0"/>
      <w:marBottom w:val="0"/>
      <w:divBdr>
        <w:top w:val="none" w:sz="0" w:space="0" w:color="auto"/>
        <w:left w:val="none" w:sz="0" w:space="0" w:color="auto"/>
        <w:bottom w:val="none" w:sz="0" w:space="0" w:color="auto"/>
        <w:right w:val="none" w:sz="0" w:space="0" w:color="auto"/>
      </w:divBdr>
    </w:div>
    <w:div w:id="480194955">
      <w:bodyDiv w:val="1"/>
      <w:marLeft w:val="0"/>
      <w:marRight w:val="0"/>
      <w:marTop w:val="0"/>
      <w:marBottom w:val="0"/>
      <w:divBdr>
        <w:top w:val="none" w:sz="0" w:space="0" w:color="auto"/>
        <w:left w:val="none" w:sz="0" w:space="0" w:color="auto"/>
        <w:bottom w:val="none" w:sz="0" w:space="0" w:color="auto"/>
        <w:right w:val="none" w:sz="0" w:space="0" w:color="auto"/>
      </w:divBdr>
    </w:div>
    <w:div w:id="483620346">
      <w:bodyDiv w:val="1"/>
      <w:marLeft w:val="0"/>
      <w:marRight w:val="0"/>
      <w:marTop w:val="0"/>
      <w:marBottom w:val="0"/>
      <w:divBdr>
        <w:top w:val="none" w:sz="0" w:space="0" w:color="auto"/>
        <w:left w:val="none" w:sz="0" w:space="0" w:color="auto"/>
        <w:bottom w:val="none" w:sz="0" w:space="0" w:color="auto"/>
        <w:right w:val="none" w:sz="0" w:space="0" w:color="auto"/>
      </w:divBdr>
    </w:div>
    <w:div w:id="485170686">
      <w:bodyDiv w:val="1"/>
      <w:marLeft w:val="0"/>
      <w:marRight w:val="0"/>
      <w:marTop w:val="0"/>
      <w:marBottom w:val="0"/>
      <w:divBdr>
        <w:top w:val="none" w:sz="0" w:space="0" w:color="auto"/>
        <w:left w:val="none" w:sz="0" w:space="0" w:color="auto"/>
        <w:bottom w:val="none" w:sz="0" w:space="0" w:color="auto"/>
        <w:right w:val="none" w:sz="0" w:space="0" w:color="auto"/>
      </w:divBdr>
    </w:div>
    <w:div w:id="492260966">
      <w:bodyDiv w:val="1"/>
      <w:marLeft w:val="0"/>
      <w:marRight w:val="0"/>
      <w:marTop w:val="0"/>
      <w:marBottom w:val="0"/>
      <w:divBdr>
        <w:top w:val="none" w:sz="0" w:space="0" w:color="auto"/>
        <w:left w:val="none" w:sz="0" w:space="0" w:color="auto"/>
        <w:bottom w:val="none" w:sz="0" w:space="0" w:color="auto"/>
        <w:right w:val="none" w:sz="0" w:space="0" w:color="auto"/>
      </w:divBdr>
    </w:div>
    <w:div w:id="497112756">
      <w:bodyDiv w:val="1"/>
      <w:marLeft w:val="0"/>
      <w:marRight w:val="0"/>
      <w:marTop w:val="0"/>
      <w:marBottom w:val="0"/>
      <w:divBdr>
        <w:top w:val="none" w:sz="0" w:space="0" w:color="auto"/>
        <w:left w:val="none" w:sz="0" w:space="0" w:color="auto"/>
        <w:bottom w:val="none" w:sz="0" w:space="0" w:color="auto"/>
        <w:right w:val="none" w:sz="0" w:space="0" w:color="auto"/>
      </w:divBdr>
    </w:div>
    <w:div w:id="502356654">
      <w:bodyDiv w:val="1"/>
      <w:marLeft w:val="0"/>
      <w:marRight w:val="0"/>
      <w:marTop w:val="0"/>
      <w:marBottom w:val="0"/>
      <w:divBdr>
        <w:top w:val="none" w:sz="0" w:space="0" w:color="auto"/>
        <w:left w:val="none" w:sz="0" w:space="0" w:color="auto"/>
        <w:bottom w:val="none" w:sz="0" w:space="0" w:color="auto"/>
        <w:right w:val="none" w:sz="0" w:space="0" w:color="auto"/>
      </w:divBdr>
    </w:div>
    <w:div w:id="502937981">
      <w:bodyDiv w:val="1"/>
      <w:marLeft w:val="0"/>
      <w:marRight w:val="0"/>
      <w:marTop w:val="0"/>
      <w:marBottom w:val="0"/>
      <w:divBdr>
        <w:top w:val="none" w:sz="0" w:space="0" w:color="auto"/>
        <w:left w:val="none" w:sz="0" w:space="0" w:color="auto"/>
        <w:bottom w:val="none" w:sz="0" w:space="0" w:color="auto"/>
        <w:right w:val="none" w:sz="0" w:space="0" w:color="auto"/>
      </w:divBdr>
    </w:div>
    <w:div w:id="505092243">
      <w:bodyDiv w:val="1"/>
      <w:marLeft w:val="0"/>
      <w:marRight w:val="0"/>
      <w:marTop w:val="0"/>
      <w:marBottom w:val="0"/>
      <w:divBdr>
        <w:top w:val="none" w:sz="0" w:space="0" w:color="auto"/>
        <w:left w:val="none" w:sz="0" w:space="0" w:color="auto"/>
        <w:bottom w:val="none" w:sz="0" w:space="0" w:color="auto"/>
        <w:right w:val="none" w:sz="0" w:space="0" w:color="auto"/>
      </w:divBdr>
    </w:div>
    <w:div w:id="505290638">
      <w:bodyDiv w:val="1"/>
      <w:marLeft w:val="0"/>
      <w:marRight w:val="0"/>
      <w:marTop w:val="0"/>
      <w:marBottom w:val="0"/>
      <w:divBdr>
        <w:top w:val="none" w:sz="0" w:space="0" w:color="auto"/>
        <w:left w:val="none" w:sz="0" w:space="0" w:color="auto"/>
        <w:bottom w:val="none" w:sz="0" w:space="0" w:color="auto"/>
        <w:right w:val="none" w:sz="0" w:space="0" w:color="auto"/>
      </w:divBdr>
    </w:div>
    <w:div w:id="509564644">
      <w:bodyDiv w:val="1"/>
      <w:marLeft w:val="0"/>
      <w:marRight w:val="0"/>
      <w:marTop w:val="0"/>
      <w:marBottom w:val="0"/>
      <w:divBdr>
        <w:top w:val="none" w:sz="0" w:space="0" w:color="auto"/>
        <w:left w:val="none" w:sz="0" w:space="0" w:color="auto"/>
        <w:bottom w:val="none" w:sz="0" w:space="0" w:color="auto"/>
        <w:right w:val="none" w:sz="0" w:space="0" w:color="auto"/>
      </w:divBdr>
    </w:div>
    <w:div w:id="511605109">
      <w:bodyDiv w:val="1"/>
      <w:marLeft w:val="0"/>
      <w:marRight w:val="0"/>
      <w:marTop w:val="0"/>
      <w:marBottom w:val="0"/>
      <w:divBdr>
        <w:top w:val="none" w:sz="0" w:space="0" w:color="auto"/>
        <w:left w:val="none" w:sz="0" w:space="0" w:color="auto"/>
        <w:bottom w:val="none" w:sz="0" w:space="0" w:color="auto"/>
        <w:right w:val="none" w:sz="0" w:space="0" w:color="auto"/>
      </w:divBdr>
    </w:div>
    <w:div w:id="518734691">
      <w:bodyDiv w:val="1"/>
      <w:marLeft w:val="0"/>
      <w:marRight w:val="0"/>
      <w:marTop w:val="0"/>
      <w:marBottom w:val="0"/>
      <w:divBdr>
        <w:top w:val="none" w:sz="0" w:space="0" w:color="auto"/>
        <w:left w:val="none" w:sz="0" w:space="0" w:color="auto"/>
        <w:bottom w:val="none" w:sz="0" w:space="0" w:color="auto"/>
        <w:right w:val="none" w:sz="0" w:space="0" w:color="auto"/>
      </w:divBdr>
    </w:div>
    <w:div w:id="521433183">
      <w:bodyDiv w:val="1"/>
      <w:marLeft w:val="0"/>
      <w:marRight w:val="0"/>
      <w:marTop w:val="0"/>
      <w:marBottom w:val="0"/>
      <w:divBdr>
        <w:top w:val="none" w:sz="0" w:space="0" w:color="auto"/>
        <w:left w:val="none" w:sz="0" w:space="0" w:color="auto"/>
        <w:bottom w:val="none" w:sz="0" w:space="0" w:color="auto"/>
        <w:right w:val="none" w:sz="0" w:space="0" w:color="auto"/>
      </w:divBdr>
    </w:div>
    <w:div w:id="527835032">
      <w:bodyDiv w:val="1"/>
      <w:marLeft w:val="0"/>
      <w:marRight w:val="0"/>
      <w:marTop w:val="0"/>
      <w:marBottom w:val="0"/>
      <w:divBdr>
        <w:top w:val="none" w:sz="0" w:space="0" w:color="auto"/>
        <w:left w:val="none" w:sz="0" w:space="0" w:color="auto"/>
        <w:bottom w:val="none" w:sz="0" w:space="0" w:color="auto"/>
        <w:right w:val="none" w:sz="0" w:space="0" w:color="auto"/>
      </w:divBdr>
    </w:div>
    <w:div w:id="536085019">
      <w:bodyDiv w:val="1"/>
      <w:marLeft w:val="0"/>
      <w:marRight w:val="0"/>
      <w:marTop w:val="0"/>
      <w:marBottom w:val="0"/>
      <w:divBdr>
        <w:top w:val="none" w:sz="0" w:space="0" w:color="auto"/>
        <w:left w:val="none" w:sz="0" w:space="0" w:color="auto"/>
        <w:bottom w:val="none" w:sz="0" w:space="0" w:color="auto"/>
        <w:right w:val="none" w:sz="0" w:space="0" w:color="auto"/>
      </w:divBdr>
    </w:div>
    <w:div w:id="538011080">
      <w:bodyDiv w:val="1"/>
      <w:marLeft w:val="0"/>
      <w:marRight w:val="0"/>
      <w:marTop w:val="0"/>
      <w:marBottom w:val="0"/>
      <w:divBdr>
        <w:top w:val="none" w:sz="0" w:space="0" w:color="auto"/>
        <w:left w:val="none" w:sz="0" w:space="0" w:color="auto"/>
        <w:bottom w:val="none" w:sz="0" w:space="0" w:color="auto"/>
        <w:right w:val="none" w:sz="0" w:space="0" w:color="auto"/>
      </w:divBdr>
    </w:div>
    <w:div w:id="539126849">
      <w:bodyDiv w:val="1"/>
      <w:marLeft w:val="0"/>
      <w:marRight w:val="0"/>
      <w:marTop w:val="0"/>
      <w:marBottom w:val="0"/>
      <w:divBdr>
        <w:top w:val="none" w:sz="0" w:space="0" w:color="auto"/>
        <w:left w:val="none" w:sz="0" w:space="0" w:color="auto"/>
        <w:bottom w:val="none" w:sz="0" w:space="0" w:color="auto"/>
        <w:right w:val="none" w:sz="0" w:space="0" w:color="auto"/>
      </w:divBdr>
    </w:div>
    <w:div w:id="543251034">
      <w:bodyDiv w:val="1"/>
      <w:marLeft w:val="0"/>
      <w:marRight w:val="0"/>
      <w:marTop w:val="0"/>
      <w:marBottom w:val="0"/>
      <w:divBdr>
        <w:top w:val="none" w:sz="0" w:space="0" w:color="auto"/>
        <w:left w:val="none" w:sz="0" w:space="0" w:color="auto"/>
        <w:bottom w:val="none" w:sz="0" w:space="0" w:color="auto"/>
        <w:right w:val="none" w:sz="0" w:space="0" w:color="auto"/>
      </w:divBdr>
    </w:div>
    <w:div w:id="543370264">
      <w:bodyDiv w:val="1"/>
      <w:marLeft w:val="0"/>
      <w:marRight w:val="0"/>
      <w:marTop w:val="0"/>
      <w:marBottom w:val="0"/>
      <w:divBdr>
        <w:top w:val="none" w:sz="0" w:space="0" w:color="auto"/>
        <w:left w:val="none" w:sz="0" w:space="0" w:color="auto"/>
        <w:bottom w:val="none" w:sz="0" w:space="0" w:color="auto"/>
        <w:right w:val="none" w:sz="0" w:space="0" w:color="auto"/>
      </w:divBdr>
    </w:div>
    <w:div w:id="545678222">
      <w:bodyDiv w:val="1"/>
      <w:marLeft w:val="0"/>
      <w:marRight w:val="0"/>
      <w:marTop w:val="0"/>
      <w:marBottom w:val="0"/>
      <w:divBdr>
        <w:top w:val="none" w:sz="0" w:space="0" w:color="auto"/>
        <w:left w:val="none" w:sz="0" w:space="0" w:color="auto"/>
        <w:bottom w:val="none" w:sz="0" w:space="0" w:color="auto"/>
        <w:right w:val="none" w:sz="0" w:space="0" w:color="auto"/>
      </w:divBdr>
    </w:div>
    <w:div w:id="547692560">
      <w:bodyDiv w:val="1"/>
      <w:marLeft w:val="0"/>
      <w:marRight w:val="0"/>
      <w:marTop w:val="0"/>
      <w:marBottom w:val="0"/>
      <w:divBdr>
        <w:top w:val="none" w:sz="0" w:space="0" w:color="auto"/>
        <w:left w:val="none" w:sz="0" w:space="0" w:color="auto"/>
        <w:bottom w:val="none" w:sz="0" w:space="0" w:color="auto"/>
        <w:right w:val="none" w:sz="0" w:space="0" w:color="auto"/>
      </w:divBdr>
    </w:div>
    <w:div w:id="555166594">
      <w:bodyDiv w:val="1"/>
      <w:marLeft w:val="0"/>
      <w:marRight w:val="0"/>
      <w:marTop w:val="0"/>
      <w:marBottom w:val="0"/>
      <w:divBdr>
        <w:top w:val="none" w:sz="0" w:space="0" w:color="auto"/>
        <w:left w:val="none" w:sz="0" w:space="0" w:color="auto"/>
        <w:bottom w:val="none" w:sz="0" w:space="0" w:color="auto"/>
        <w:right w:val="none" w:sz="0" w:space="0" w:color="auto"/>
      </w:divBdr>
    </w:div>
    <w:div w:id="555241822">
      <w:bodyDiv w:val="1"/>
      <w:marLeft w:val="0"/>
      <w:marRight w:val="0"/>
      <w:marTop w:val="0"/>
      <w:marBottom w:val="0"/>
      <w:divBdr>
        <w:top w:val="none" w:sz="0" w:space="0" w:color="auto"/>
        <w:left w:val="none" w:sz="0" w:space="0" w:color="auto"/>
        <w:bottom w:val="none" w:sz="0" w:space="0" w:color="auto"/>
        <w:right w:val="none" w:sz="0" w:space="0" w:color="auto"/>
      </w:divBdr>
    </w:div>
    <w:div w:id="556011178">
      <w:bodyDiv w:val="1"/>
      <w:marLeft w:val="0"/>
      <w:marRight w:val="0"/>
      <w:marTop w:val="0"/>
      <w:marBottom w:val="0"/>
      <w:divBdr>
        <w:top w:val="none" w:sz="0" w:space="0" w:color="auto"/>
        <w:left w:val="none" w:sz="0" w:space="0" w:color="auto"/>
        <w:bottom w:val="none" w:sz="0" w:space="0" w:color="auto"/>
        <w:right w:val="none" w:sz="0" w:space="0" w:color="auto"/>
      </w:divBdr>
    </w:div>
    <w:div w:id="556475326">
      <w:bodyDiv w:val="1"/>
      <w:marLeft w:val="0"/>
      <w:marRight w:val="0"/>
      <w:marTop w:val="0"/>
      <w:marBottom w:val="0"/>
      <w:divBdr>
        <w:top w:val="none" w:sz="0" w:space="0" w:color="auto"/>
        <w:left w:val="none" w:sz="0" w:space="0" w:color="auto"/>
        <w:bottom w:val="none" w:sz="0" w:space="0" w:color="auto"/>
        <w:right w:val="none" w:sz="0" w:space="0" w:color="auto"/>
      </w:divBdr>
    </w:div>
    <w:div w:id="557207022">
      <w:bodyDiv w:val="1"/>
      <w:marLeft w:val="0"/>
      <w:marRight w:val="0"/>
      <w:marTop w:val="0"/>
      <w:marBottom w:val="0"/>
      <w:divBdr>
        <w:top w:val="none" w:sz="0" w:space="0" w:color="auto"/>
        <w:left w:val="none" w:sz="0" w:space="0" w:color="auto"/>
        <w:bottom w:val="none" w:sz="0" w:space="0" w:color="auto"/>
        <w:right w:val="none" w:sz="0" w:space="0" w:color="auto"/>
      </w:divBdr>
    </w:div>
    <w:div w:id="564142233">
      <w:bodyDiv w:val="1"/>
      <w:marLeft w:val="0"/>
      <w:marRight w:val="0"/>
      <w:marTop w:val="0"/>
      <w:marBottom w:val="0"/>
      <w:divBdr>
        <w:top w:val="none" w:sz="0" w:space="0" w:color="auto"/>
        <w:left w:val="none" w:sz="0" w:space="0" w:color="auto"/>
        <w:bottom w:val="none" w:sz="0" w:space="0" w:color="auto"/>
        <w:right w:val="none" w:sz="0" w:space="0" w:color="auto"/>
      </w:divBdr>
    </w:div>
    <w:div w:id="566576714">
      <w:bodyDiv w:val="1"/>
      <w:marLeft w:val="0"/>
      <w:marRight w:val="0"/>
      <w:marTop w:val="0"/>
      <w:marBottom w:val="0"/>
      <w:divBdr>
        <w:top w:val="none" w:sz="0" w:space="0" w:color="auto"/>
        <w:left w:val="none" w:sz="0" w:space="0" w:color="auto"/>
        <w:bottom w:val="none" w:sz="0" w:space="0" w:color="auto"/>
        <w:right w:val="none" w:sz="0" w:space="0" w:color="auto"/>
      </w:divBdr>
    </w:div>
    <w:div w:id="568809575">
      <w:bodyDiv w:val="1"/>
      <w:marLeft w:val="0"/>
      <w:marRight w:val="0"/>
      <w:marTop w:val="0"/>
      <w:marBottom w:val="0"/>
      <w:divBdr>
        <w:top w:val="none" w:sz="0" w:space="0" w:color="auto"/>
        <w:left w:val="none" w:sz="0" w:space="0" w:color="auto"/>
        <w:bottom w:val="none" w:sz="0" w:space="0" w:color="auto"/>
        <w:right w:val="none" w:sz="0" w:space="0" w:color="auto"/>
      </w:divBdr>
    </w:div>
    <w:div w:id="573199077">
      <w:bodyDiv w:val="1"/>
      <w:marLeft w:val="0"/>
      <w:marRight w:val="0"/>
      <w:marTop w:val="0"/>
      <w:marBottom w:val="0"/>
      <w:divBdr>
        <w:top w:val="none" w:sz="0" w:space="0" w:color="auto"/>
        <w:left w:val="none" w:sz="0" w:space="0" w:color="auto"/>
        <w:bottom w:val="none" w:sz="0" w:space="0" w:color="auto"/>
        <w:right w:val="none" w:sz="0" w:space="0" w:color="auto"/>
      </w:divBdr>
    </w:div>
    <w:div w:id="574900556">
      <w:bodyDiv w:val="1"/>
      <w:marLeft w:val="0"/>
      <w:marRight w:val="0"/>
      <w:marTop w:val="0"/>
      <w:marBottom w:val="0"/>
      <w:divBdr>
        <w:top w:val="none" w:sz="0" w:space="0" w:color="auto"/>
        <w:left w:val="none" w:sz="0" w:space="0" w:color="auto"/>
        <w:bottom w:val="none" w:sz="0" w:space="0" w:color="auto"/>
        <w:right w:val="none" w:sz="0" w:space="0" w:color="auto"/>
      </w:divBdr>
    </w:div>
    <w:div w:id="596598221">
      <w:bodyDiv w:val="1"/>
      <w:marLeft w:val="0"/>
      <w:marRight w:val="0"/>
      <w:marTop w:val="0"/>
      <w:marBottom w:val="0"/>
      <w:divBdr>
        <w:top w:val="none" w:sz="0" w:space="0" w:color="auto"/>
        <w:left w:val="none" w:sz="0" w:space="0" w:color="auto"/>
        <w:bottom w:val="none" w:sz="0" w:space="0" w:color="auto"/>
        <w:right w:val="none" w:sz="0" w:space="0" w:color="auto"/>
      </w:divBdr>
    </w:div>
    <w:div w:id="596713933">
      <w:bodyDiv w:val="1"/>
      <w:marLeft w:val="0"/>
      <w:marRight w:val="0"/>
      <w:marTop w:val="0"/>
      <w:marBottom w:val="0"/>
      <w:divBdr>
        <w:top w:val="none" w:sz="0" w:space="0" w:color="auto"/>
        <w:left w:val="none" w:sz="0" w:space="0" w:color="auto"/>
        <w:bottom w:val="none" w:sz="0" w:space="0" w:color="auto"/>
        <w:right w:val="none" w:sz="0" w:space="0" w:color="auto"/>
      </w:divBdr>
    </w:div>
    <w:div w:id="604076022">
      <w:bodyDiv w:val="1"/>
      <w:marLeft w:val="0"/>
      <w:marRight w:val="0"/>
      <w:marTop w:val="0"/>
      <w:marBottom w:val="0"/>
      <w:divBdr>
        <w:top w:val="none" w:sz="0" w:space="0" w:color="auto"/>
        <w:left w:val="none" w:sz="0" w:space="0" w:color="auto"/>
        <w:bottom w:val="none" w:sz="0" w:space="0" w:color="auto"/>
        <w:right w:val="none" w:sz="0" w:space="0" w:color="auto"/>
      </w:divBdr>
    </w:div>
    <w:div w:id="623079878">
      <w:bodyDiv w:val="1"/>
      <w:marLeft w:val="0"/>
      <w:marRight w:val="0"/>
      <w:marTop w:val="0"/>
      <w:marBottom w:val="0"/>
      <w:divBdr>
        <w:top w:val="none" w:sz="0" w:space="0" w:color="auto"/>
        <w:left w:val="none" w:sz="0" w:space="0" w:color="auto"/>
        <w:bottom w:val="none" w:sz="0" w:space="0" w:color="auto"/>
        <w:right w:val="none" w:sz="0" w:space="0" w:color="auto"/>
      </w:divBdr>
    </w:div>
    <w:div w:id="623853524">
      <w:bodyDiv w:val="1"/>
      <w:marLeft w:val="0"/>
      <w:marRight w:val="0"/>
      <w:marTop w:val="0"/>
      <w:marBottom w:val="0"/>
      <w:divBdr>
        <w:top w:val="none" w:sz="0" w:space="0" w:color="auto"/>
        <w:left w:val="none" w:sz="0" w:space="0" w:color="auto"/>
        <w:bottom w:val="none" w:sz="0" w:space="0" w:color="auto"/>
        <w:right w:val="none" w:sz="0" w:space="0" w:color="auto"/>
      </w:divBdr>
    </w:div>
    <w:div w:id="626662424">
      <w:bodyDiv w:val="1"/>
      <w:marLeft w:val="0"/>
      <w:marRight w:val="0"/>
      <w:marTop w:val="0"/>
      <w:marBottom w:val="0"/>
      <w:divBdr>
        <w:top w:val="none" w:sz="0" w:space="0" w:color="auto"/>
        <w:left w:val="none" w:sz="0" w:space="0" w:color="auto"/>
        <w:bottom w:val="none" w:sz="0" w:space="0" w:color="auto"/>
        <w:right w:val="none" w:sz="0" w:space="0" w:color="auto"/>
      </w:divBdr>
    </w:div>
    <w:div w:id="634679552">
      <w:bodyDiv w:val="1"/>
      <w:marLeft w:val="0"/>
      <w:marRight w:val="0"/>
      <w:marTop w:val="0"/>
      <w:marBottom w:val="0"/>
      <w:divBdr>
        <w:top w:val="none" w:sz="0" w:space="0" w:color="auto"/>
        <w:left w:val="none" w:sz="0" w:space="0" w:color="auto"/>
        <w:bottom w:val="none" w:sz="0" w:space="0" w:color="auto"/>
        <w:right w:val="none" w:sz="0" w:space="0" w:color="auto"/>
      </w:divBdr>
    </w:div>
    <w:div w:id="635841635">
      <w:bodyDiv w:val="1"/>
      <w:marLeft w:val="0"/>
      <w:marRight w:val="0"/>
      <w:marTop w:val="0"/>
      <w:marBottom w:val="0"/>
      <w:divBdr>
        <w:top w:val="none" w:sz="0" w:space="0" w:color="auto"/>
        <w:left w:val="none" w:sz="0" w:space="0" w:color="auto"/>
        <w:bottom w:val="none" w:sz="0" w:space="0" w:color="auto"/>
        <w:right w:val="none" w:sz="0" w:space="0" w:color="auto"/>
      </w:divBdr>
    </w:div>
    <w:div w:id="636833870">
      <w:bodyDiv w:val="1"/>
      <w:marLeft w:val="0"/>
      <w:marRight w:val="0"/>
      <w:marTop w:val="0"/>
      <w:marBottom w:val="0"/>
      <w:divBdr>
        <w:top w:val="none" w:sz="0" w:space="0" w:color="auto"/>
        <w:left w:val="none" w:sz="0" w:space="0" w:color="auto"/>
        <w:bottom w:val="none" w:sz="0" w:space="0" w:color="auto"/>
        <w:right w:val="none" w:sz="0" w:space="0" w:color="auto"/>
      </w:divBdr>
    </w:div>
    <w:div w:id="638151228">
      <w:bodyDiv w:val="1"/>
      <w:marLeft w:val="0"/>
      <w:marRight w:val="0"/>
      <w:marTop w:val="0"/>
      <w:marBottom w:val="0"/>
      <w:divBdr>
        <w:top w:val="none" w:sz="0" w:space="0" w:color="auto"/>
        <w:left w:val="none" w:sz="0" w:space="0" w:color="auto"/>
        <w:bottom w:val="none" w:sz="0" w:space="0" w:color="auto"/>
        <w:right w:val="none" w:sz="0" w:space="0" w:color="auto"/>
      </w:divBdr>
    </w:div>
    <w:div w:id="639119373">
      <w:bodyDiv w:val="1"/>
      <w:marLeft w:val="0"/>
      <w:marRight w:val="0"/>
      <w:marTop w:val="0"/>
      <w:marBottom w:val="0"/>
      <w:divBdr>
        <w:top w:val="none" w:sz="0" w:space="0" w:color="auto"/>
        <w:left w:val="none" w:sz="0" w:space="0" w:color="auto"/>
        <w:bottom w:val="none" w:sz="0" w:space="0" w:color="auto"/>
        <w:right w:val="none" w:sz="0" w:space="0" w:color="auto"/>
      </w:divBdr>
    </w:div>
    <w:div w:id="642079406">
      <w:bodyDiv w:val="1"/>
      <w:marLeft w:val="0"/>
      <w:marRight w:val="0"/>
      <w:marTop w:val="0"/>
      <w:marBottom w:val="0"/>
      <w:divBdr>
        <w:top w:val="none" w:sz="0" w:space="0" w:color="auto"/>
        <w:left w:val="none" w:sz="0" w:space="0" w:color="auto"/>
        <w:bottom w:val="none" w:sz="0" w:space="0" w:color="auto"/>
        <w:right w:val="none" w:sz="0" w:space="0" w:color="auto"/>
      </w:divBdr>
    </w:div>
    <w:div w:id="644360887">
      <w:bodyDiv w:val="1"/>
      <w:marLeft w:val="0"/>
      <w:marRight w:val="0"/>
      <w:marTop w:val="0"/>
      <w:marBottom w:val="0"/>
      <w:divBdr>
        <w:top w:val="none" w:sz="0" w:space="0" w:color="auto"/>
        <w:left w:val="none" w:sz="0" w:space="0" w:color="auto"/>
        <w:bottom w:val="none" w:sz="0" w:space="0" w:color="auto"/>
        <w:right w:val="none" w:sz="0" w:space="0" w:color="auto"/>
      </w:divBdr>
    </w:div>
    <w:div w:id="646856434">
      <w:bodyDiv w:val="1"/>
      <w:marLeft w:val="0"/>
      <w:marRight w:val="0"/>
      <w:marTop w:val="0"/>
      <w:marBottom w:val="0"/>
      <w:divBdr>
        <w:top w:val="none" w:sz="0" w:space="0" w:color="auto"/>
        <w:left w:val="none" w:sz="0" w:space="0" w:color="auto"/>
        <w:bottom w:val="none" w:sz="0" w:space="0" w:color="auto"/>
        <w:right w:val="none" w:sz="0" w:space="0" w:color="auto"/>
      </w:divBdr>
    </w:div>
    <w:div w:id="649023403">
      <w:bodyDiv w:val="1"/>
      <w:marLeft w:val="0"/>
      <w:marRight w:val="0"/>
      <w:marTop w:val="0"/>
      <w:marBottom w:val="0"/>
      <w:divBdr>
        <w:top w:val="none" w:sz="0" w:space="0" w:color="auto"/>
        <w:left w:val="none" w:sz="0" w:space="0" w:color="auto"/>
        <w:bottom w:val="none" w:sz="0" w:space="0" w:color="auto"/>
        <w:right w:val="none" w:sz="0" w:space="0" w:color="auto"/>
      </w:divBdr>
    </w:div>
    <w:div w:id="651953330">
      <w:bodyDiv w:val="1"/>
      <w:marLeft w:val="0"/>
      <w:marRight w:val="0"/>
      <w:marTop w:val="0"/>
      <w:marBottom w:val="0"/>
      <w:divBdr>
        <w:top w:val="none" w:sz="0" w:space="0" w:color="auto"/>
        <w:left w:val="none" w:sz="0" w:space="0" w:color="auto"/>
        <w:bottom w:val="none" w:sz="0" w:space="0" w:color="auto"/>
        <w:right w:val="none" w:sz="0" w:space="0" w:color="auto"/>
      </w:divBdr>
    </w:div>
    <w:div w:id="659697411">
      <w:bodyDiv w:val="1"/>
      <w:marLeft w:val="0"/>
      <w:marRight w:val="0"/>
      <w:marTop w:val="0"/>
      <w:marBottom w:val="0"/>
      <w:divBdr>
        <w:top w:val="none" w:sz="0" w:space="0" w:color="auto"/>
        <w:left w:val="none" w:sz="0" w:space="0" w:color="auto"/>
        <w:bottom w:val="none" w:sz="0" w:space="0" w:color="auto"/>
        <w:right w:val="none" w:sz="0" w:space="0" w:color="auto"/>
      </w:divBdr>
    </w:div>
    <w:div w:id="660737245">
      <w:bodyDiv w:val="1"/>
      <w:marLeft w:val="0"/>
      <w:marRight w:val="0"/>
      <w:marTop w:val="0"/>
      <w:marBottom w:val="0"/>
      <w:divBdr>
        <w:top w:val="none" w:sz="0" w:space="0" w:color="auto"/>
        <w:left w:val="none" w:sz="0" w:space="0" w:color="auto"/>
        <w:bottom w:val="none" w:sz="0" w:space="0" w:color="auto"/>
        <w:right w:val="none" w:sz="0" w:space="0" w:color="auto"/>
      </w:divBdr>
    </w:div>
    <w:div w:id="661130356">
      <w:bodyDiv w:val="1"/>
      <w:marLeft w:val="0"/>
      <w:marRight w:val="0"/>
      <w:marTop w:val="0"/>
      <w:marBottom w:val="0"/>
      <w:divBdr>
        <w:top w:val="none" w:sz="0" w:space="0" w:color="auto"/>
        <w:left w:val="none" w:sz="0" w:space="0" w:color="auto"/>
        <w:bottom w:val="none" w:sz="0" w:space="0" w:color="auto"/>
        <w:right w:val="none" w:sz="0" w:space="0" w:color="auto"/>
      </w:divBdr>
    </w:div>
    <w:div w:id="667909352">
      <w:bodyDiv w:val="1"/>
      <w:marLeft w:val="0"/>
      <w:marRight w:val="0"/>
      <w:marTop w:val="0"/>
      <w:marBottom w:val="0"/>
      <w:divBdr>
        <w:top w:val="none" w:sz="0" w:space="0" w:color="auto"/>
        <w:left w:val="none" w:sz="0" w:space="0" w:color="auto"/>
        <w:bottom w:val="none" w:sz="0" w:space="0" w:color="auto"/>
        <w:right w:val="none" w:sz="0" w:space="0" w:color="auto"/>
      </w:divBdr>
    </w:div>
    <w:div w:id="668407282">
      <w:bodyDiv w:val="1"/>
      <w:marLeft w:val="0"/>
      <w:marRight w:val="0"/>
      <w:marTop w:val="0"/>
      <w:marBottom w:val="0"/>
      <w:divBdr>
        <w:top w:val="none" w:sz="0" w:space="0" w:color="auto"/>
        <w:left w:val="none" w:sz="0" w:space="0" w:color="auto"/>
        <w:bottom w:val="none" w:sz="0" w:space="0" w:color="auto"/>
        <w:right w:val="none" w:sz="0" w:space="0" w:color="auto"/>
      </w:divBdr>
    </w:div>
    <w:div w:id="668868190">
      <w:bodyDiv w:val="1"/>
      <w:marLeft w:val="0"/>
      <w:marRight w:val="0"/>
      <w:marTop w:val="0"/>
      <w:marBottom w:val="0"/>
      <w:divBdr>
        <w:top w:val="none" w:sz="0" w:space="0" w:color="auto"/>
        <w:left w:val="none" w:sz="0" w:space="0" w:color="auto"/>
        <w:bottom w:val="none" w:sz="0" w:space="0" w:color="auto"/>
        <w:right w:val="none" w:sz="0" w:space="0" w:color="auto"/>
      </w:divBdr>
    </w:div>
    <w:div w:id="671567645">
      <w:bodyDiv w:val="1"/>
      <w:marLeft w:val="0"/>
      <w:marRight w:val="0"/>
      <w:marTop w:val="0"/>
      <w:marBottom w:val="0"/>
      <w:divBdr>
        <w:top w:val="none" w:sz="0" w:space="0" w:color="auto"/>
        <w:left w:val="none" w:sz="0" w:space="0" w:color="auto"/>
        <w:bottom w:val="none" w:sz="0" w:space="0" w:color="auto"/>
        <w:right w:val="none" w:sz="0" w:space="0" w:color="auto"/>
      </w:divBdr>
    </w:div>
    <w:div w:id="674497531">
      <w:bodyDiv w:val="1"/>
      <w:marLeft w:val="0"/>
      <w:marRight w:val="0"/>
      <w:marTop w:val="0"/>
      <w:marBottom w:val="0"/>
      <w:divBdr>
        <w:top w:val="none" w:sz="0" w:space="0" w:color="auto"/>
        <w:left w:val="none" w:sz="0" w:space="0" w:color="auto"/>
        <w:bottom w:val="none" w:sz="0" w:space="0" w:color="auto"/>
        <w:right w:val="none" w:sz="0" w:space="0" w:color="auto"/>
      </w:divBdr>
    </w:div>
    <w:div w:id="679085324">
      <w:bodyDiv w:val="1"/>
      <w:marLeft w:val="0"/>
      <w:marRight w:val="0"/>
      <w:marTop w:val="0"/>
      <w:marBottom w:val="0"/>
      <w:divBdr>
        <w:top w:val="none" w:sz="0" w:space="0" w:color="auto"/>
        <w:left w:val="none" w:sz="0" w:space="0" w:color="auto"/>
        <w:bottom w:val="none" w:sz="0" w:space="0" w:color="auto"/>
        <w:right w:val="none" w:sz="0" w:space="0" w:color="auto"/>
      </w:divBdr>
    </w:div>
    <w:div w:id="679114628">
      <w:bodyDiv w:val="1"/>
      <w:marLeft w:val="0"/>
      <w:marRight w:val="0"/>
      <w:marTop w:val="0"/>
      <w:marBottom w:val="0"/>
      <w:divBdr>
        <w:top w:val="none" w:sz="0" w:space="0" w:color="auto"/>
        <w:left w:val="none" w:sz="0" w:space="0" w:color="auto"/>
        <w:bottom w:val="none" w:sz="0" w:space="0" w:color="auto"/>
        <w:right w:val="none" w:sz="0" w:space="0" w:color="auto"/>
      </w:divBdr>
    </w:div>
    <w:div w:id="679235059">
      <w:bodyDiv w:val="1"/>
      <w:marLeft w:val="0"/>
      <w:marRight w:val="0"/>
      <w:marTop w:val="0"/>
      <w:marBottom w:val="0"/>
      <w:divBdr>
        <w:top w:val="none" w:sz="0" w:space="0" w:color="auto"/>
        <w:left w:val="none" w:sz="0" w:space="0" w:color="auto"/>
        <w:bottom w:val="none" w:sz="0" w:space="0" w:color="auto"/>
        <w:right w:val="none" w:sz="0" w:space="0" w:color="auto"/>
      </w:divBdr>
    </w:div>
    <w:div w:id="687365044">
      <w:bodyDiv w:val="1"/>
      <w:marLeft w:val="0"/>
      <w:marRight w:val="0"/>
      <w:marTop w:val="0"/>
      <w:marBottom w:val="0"/>
      <w:divBdr>
        <w:top w:val="none" w:sz="0" w:space="0" w:color="auto"/>
        <w:left w:val="none" w:sz="0" w:space="0" w:color="auto"/>
        <w:bottom w:val="none" w:sz="0" w:space="0" w:color="auto"/>
        <w:right w:val="none" w:sz="0" w:space="0" w:color="auto"/>
      </w:divBdr>
    </w:div>
    <w:div w:id="690495605">
      <w:bodyDiv w:val="1"/>
      <w:marLeft w:val="0"/>
      <w:marRight w:val="0"/>
      <w:marTop w:val="0"/>
      <w:marBottom w:val="0"/>
      <w:divBdr>
        <w:top w:val="none" w:sz="0" w:space="0" w:color="auto"/>
        <w:left w:val="none" w:sz="0" w:space="0" w:color="auto"/>
        <w:bottom w:val="none" w:sz="0" w:space="0" w:color="auto"/>
        <w:right w:val="none" w:sz="0" w:space="0" w:color="auto"/>
      </w:divBdr>
    </w:div>
    <w:div w:id="699209633">
      <w:bodyDiv w:val="1"/>
      <w:marLeft w:val="0"/>
      <w:marRight w:val="0"/>
      <w:marTop w:val="0"/>
      <w:marBottom w:val="0"/>
      <w:divBdr>
        <w:top w:val="none" w:sz="0" w:space="0" w:color="auto"/>
        <w:left w:val="none" w:sz="0" w:space="0" w:color="auto"/>
        <w:bottom w:val="none" w:sz="0" w:space="0" w:color="auto"/>
        <w:right w:val="none" w:sz="0" w:space="0" w:color="auto"/>
      </w:divBdr>
    </w:div>
    <w:div w:id="702633636">
      <w:bodyDiv w:val="1"/>
      <w:marLeft w:val="0"/>
      <w:marRight w:val="0"/>
      <w:marTop w:val="0"/>
      <w:marBottom w:val="0"/>
      <w:divBdr>
        <w:top w:val="none" w:sz="0" w:space="0" w:color="auto"/>
        <w:left w:val="none" w:sz="0" w:space="0" w:color="auto"/>
        <w:bottom w:val="none" w:sz="0" w:space="0" w:color="auto"/>
        <w:right w:val="none" w:sz="0" w:space="0" w:color="auto"/>
      </w:divBdr>
    </w:div>
    <w:div w:id="709378609">
      <w:bodyDiv w:val="1"/>
      <w:marLeft w:val="0"/>
      <w:marRight w:val="0"/>
      <w:marTop w:val="0"/>
      <w:marBottom w:val="0"/>
      <w:divBdr>
        <w:top w:val="none" w:sz="0" w:space="0" w:color="auto"/>
        <w:left w:val="none" w:sz="0" w:space="0" w:color="auto"/>
        <w:bottom w:val="none" w:sz="0" w:space="0" w:color="auto"/>
        <w:right w:val="none" w:sz="0" w:space="0" w:color="auto"/>
      </w:divBdr>
    </w:div>
    <w:div w:id="709646428">
      <w:bodyDiv w:val="1"/>
      <w:marLeft w:val="0"/>
      <w:marRight w:val="0"/>
      <w:marTop w:val="0"/>
      <w:marBottom w:val="0"/>
      <w:divBdr>
        <w:top w:val="none" w:sz="0" w:space="0" w:color="auto"/>
        <w:left w:val="none" w:sz="0" w:space="0" w:color="auto"/>
        <w:bottom w:val="none" w:sz="0" w:space="0" w:color="auto"/>
        <w:right w:val="none" w:sz="0" w:space="0" w:color="auto"/>
      </w:divBdr>
    </w:div>
    <w:div w:id="711804582">
      <w:bodyDiv w:val="1"/>
      <w:marLeft w:val="0"/>
      <w:marRight w:val="0"/>
      <w:marTop w:val="0"/>
      <w:marBottom w:val="0"/>
      <w:divBdr>
        <w:top w:val="none" w:sz="0" w:space="0" w:color="auto"/>
        <w:left w:val="none" w:sz="0" w:space="0" w:color="auto"/>
        <w:bottom w:val="none" w:sz="0" w:space="0" w:color="auto"/>
        <w:right w:val="none" w:sz="0" w:space="0" w:color="auto"/>
      </w:divBdr>
    </w:div>
    <w:div w:id="713654202">
      <w:bodyDiv w:val="1"/>
      <w:marLeft w:val="0"/>
      <w:marRight w:val="0"/>
      <w:marTop w:val="0"/>
      <w:marBottom w:val="0"/>
      <w:divBdr>
        <w:top w:val="none" w:sz="0" w:space="0" w:color="auto"/>
        <w:left w:val="none" w:sz="0" w:space="0" w:color="auto"/>
        <w:bottom w:val="none" w:sz="0" w:space="0" w:color="auto"/>
        <w:right w:val="none" w:sz="0" w:space="0" w:color="auto"/>
      </w:divBdr>
    </w:div>
    <w:div w:id="717438704">
      <w:bodyDiv w:val="1"/>
      <w:marLeft w:val="0"/>
      <w:marRight w:val="0"/>
      <w:marTop w:val="0"/>
      <w:marBottom w:val="0"/>
      <w:divBdr>
        <w:top w:val="none" w:sz="0" w:space="0" w:color="auto"/>
        <w:left w:val="none" w:sz="0" w:space="0" w:color="auto"/>
        <w:bottom w:val="none" w:sz="0" w:space="0" w:color="auto"/>
        <w:right w:val="none" w:sz="0" w:space="0" w:color="auto"/>
      </w:divBdr>
    </w:div>
    <w:div w:id="717776271">
      <w:bodyDiv w:val="1"/>
      <w:marLeft w:val="0"/>
      <w:marRight w:val="0"/>
      <w:marTop w:val="0"/>
      <w:marBottom w:val="0"/>
      <w:divBdr>
        <w:top w:val="none" w:sz="0" w:space="0" w:color="auto"/>
        <w:left w:val="none" w:sz="0" w:space="0" w:color="auto"/>
        <w:bottom w:val="none" w:sz="0" w:space="0" w:color="auto"/>
        <w:right w:val="none" w:sz="0" w:space="0" w:color="auto"/>
      </w:divBdr>
    </w:div>
    <w:div w:id="724333089">
      <w:bodyDiv w:val="1"/>
      <w:marLeft w:val="0"/>
      <w:marRight w:val="0"/>
      <w:marTop w:val="0"/>
      <w:marBottom w:val="0"/>
      <w:divBdr>
        <w:top w:val="none" w:sz="0" w:space="0" w:color="auto"/>
        <w:left w:val="none" w:sz="0" w:space="0" w:color="auto"/>
        <w:bottom w:val="none" w:sz="0" w:space="0" w:color="auto"/>
        <w:right w:val="none" w:sz="0" w:space="0" w:color="auto"/>
      </w:divBdr>
    </w:div>
    <w:div w:id="726800386">
      <w:bodyDiv w:val="1"/>
      <w:marLeft w:val="0"/>
      <w:marRight w:val="0"/>
      <w:marTop w:val="0"/>
      <w:marBottom w:val="0"/>
      <w:divBdr>
        <w:top w:val="none" w:sz="0" w:space="0" w:color="auto"/>
        <w:left w:val="none" w:sz="0" w:space="0" w:color="auto"/>
        <w:bottom w:val="none" w:sz="0" w:space="0" w:color="auto"/>
        <w:right w:val="none" w:sz="0" w:space="0" w:color="auto"/>
      </w:divBdr>
    </w:div>
    <w:div w:id="729622516">
      <w:bodyDiv w:val="1"/>
      <w:marLeft w:val="0"/>
      <w:marRight w:val="0"/>
      <w:marTop w:val="0"/>
      <w:marBottom w:val="0"/>
      <w:divBdr>
        <w:top w:val="none" w:sz="0" w:space="0" w:color="auto"/>
        <w:left w:val="none" w:sz="0" w:space="0" w:color="auto"/>
        <w:bottom w:val="none" w:sz="0" w:space="0" w:color="auto"/>
        <w:right w:val="none" w:sz="0" w:space="0" w:color="auto"/>
      </w:divBdr>
    </w:div>
    <w:div w:id="735013386">
      <w:bodyDiv w:val="1"/>
      <w:marLeft w:val="0"/>
      <w:marRight w:val="0"/>
      <w:marTop w:val="0"/>
      <w:marBottom w:val="0"/>
      <w:divBdr>
        <w:top w:val="none" w:sz="0" w:space="0" w:color="auto"/>
        <w:left w:val="none" w:sz="0" w:space="0" w:color="auto"/>
        <w:bottom w:val="none" w:sz="0" w:space="0" w:color="auto"/>
        <w:right w:val="none" w:sz="0" w:space="0" w:color="auto"/>
      </w:divBdr>
    </w:div>
    <w:div w:id="739838192">
      <w:bodyDiv w:val="1"/>
      <w:marLeft w:val="0"/>
      <w:marRight w:val="0"/>
      <w:marTop w:val="0"/>
      <w:marBottom w:val="0"/>
      <w:divBdr>
        <w:top w:val="none" w:sz="0" w:space="0" w:color="auto"/>
        <w:left w:val="none" w:sz="0" w:space="0" w:color="auto"/>
        <w:bottom w:val="none" w:sz="0" w:space="0" w:color="auto"/>
        <w:right w:val="none" w:sz="0" w:space="0" w:color="auto"/>
      </w:divBdr>
    </w:div>
    <w:div w:id="743643856">
      <w:bodyDiv w:val="1"/>
      <w:marLeft w:val="0"/>
      <w:marRight w:val="0"/>
      <w:marTop w:val="0"/>
      <w:marBottom w:val="0"/>
      <w:divBdr>
        <w:top w:val="none" w:sz="0" w:space="0" w:color="auto"/>
        <w:left w:val="none" w:sz="0" w:space="0" w:color="auto"/>
        <w:bottom w:val="none" w:sz="0" w:space="0" w:color="auto"/>
        <w:right w:val="none" w:sz="0" w:space="0" w:color="auto"/>
      </w:divBdr>
    </w:div>
    <w:div w:id="752120038">
      <w:bodyDiv w:val="1"/>
      <w:marLeft w:val="0"/>
      <w:marRight w:val="0"/>
      <w:marTop w:val="0"/>
      <w:marBottom w:val="0"/>
      <w:divBdr>
        <w:top w:val="none" w:sz="0" w:space="0" w:color="auto"/>
        <w:left w:val="none" w:sz="0" w:space="0" w:color="auto"/>
        <w:bottom w:val="none" w:sz="0" w:space="0" w:color="auto"/>
        <w:right w:val="none" w:sz="0" w:space="0" w:color="auto"/>
      </w:divBdr>
    </w:div>
    <w:div w:id="777793266">
      <w:bodyDiv w:val="1"/>
      <w:marLeft w:val="0"/>
      <w:marRight w:val="0"/>
      <w:marTop w:val="0"/>
      <w:marBottom w:val="0"/>
      <w:divBdr>
        <w:top w:val="none" w:sz="0" w:space="0" w:color="auto"/>
        <w:left w:val="none" w:sz="0" w:space="0" w:color="auto"/>
        <w:bottom w:val="none" w:sz="0" w:space="0" w:color="auto"/>
        <w:right w:val="none" w:sz="0" w:space="0" w:color="auto"/>
      </w:divBdr>
    </w:div>
    <w:div w:id="785007952">
      <w:bodyDiv w:val="1"/>
      <w:marLeft w:val="0"/>
      <w:marRight w:val="0"/>
      <w:marTop w:val="0"/>
      <w:marBottom w:val="0"/>
      <w:divBdr>
        <w:top w:val="none" w:sz="0" w:space="0" w:color="auto"/>
        <w:left w:val="none" w:sz="0" w:space="0" w:color="auto"/>
        <w:bottom w:val="none" w:sz="0" w:space="0" w:color="auto"/>
        <w:right w:val="none" w:sz="0" w:space="0" w:color="auto"/>
      </w:divBdr>
    </w:div>
    <w:div w:id="786317355">
      <w:bodyDiv w:val="1"/>
      <w:marLeft w:val="0"/>
      <w:marRight w:val="0"/>
      <w:marTop w:val="0"/>
      <w:marBottom w:val="0"/>
      <w:divBdr>
        <w:top w:val="none" w:sz="0" w:space="0" w:color="auto"/>
        <w:left w:val="none" w:sz="0" w:space="0" w:color="auto"/>
        <w:bottom w:val="none" w:sz="0" w:space="0" w:color="auto"/>
        <w:right w:val="none" w:sz="0" w:space="0" w:color="auto"/>
      </w:divBdr>
    </w:div>
    <w:div w:id="786699422">
      <w:bodyDiv w:val="1"/>
      <w:marLeft w:val="0"/>
      <w:marRight w:val="0"/>
      <w:marTop w:val="0"/>
      <w:marBottom w:val="0"/>
      <w:divBdr>
        <w:top w:val="none" w:sz="0" w:space="0" w:color="auto"/>
        <w:left w:val="none" w:sz="0" w:space="0" w:color="auto"/>
        <w:bottom w:val="none" w:sz="0" w:space="0" w:color="auto"/>
        <w:right w:val="none" w:sz="0" w:space="0" w:color="auto"/>
      </w:divBdr>
    </w:div>
    <w:div w:id="799569374">
      <w:bodyDiv w:val="1"/>
      <w:marLeft w:val="0"/>
      <w:marRight w:val="0"/>
      <w:marTop w:val="0"/>
      <w:marBottom w:val="0"/>
      <w:divBdr>
        <w:top w:val="none" w:sz="0" w:space="0" w:color="auto"/>
        <w:left w:val="none" w:sz="0" w:space="0" w:color="auto"/>
        <w:bottom w:val="none" w:sz="0" w:space="0" w:color="auto"/>
        <w:right w:val="none" w:sz="0" w:space="0" w:color="auto"/>
      </w:divBdr>
    </w:div>
    <w:div w:id="800685209">
      <w:bodyDiv w:val="1"/>
      <w:marLeft w:val="0"/>
      <w:marRight w:val="0"/>
      <w:marTop w:val="0"/>
      <w:marBottom w:val="0"/>
      <w:divBdr>
        <w:top w:val="none" w:sz="0" w:space="0" w:color="auto"/>
        <w:left w:val="none" w:sz="0" w:space="0" w:color="auto"/>
        <w:bottom w:val="none" w:sz="0" w:space="0" w:color="auto"/>
        <w:right w:val="none" w:sz="0" w:space="0" w:color="auto"/>
      </w:divBdr>
    </w:div>
    <w:div w:id="803432139">
      <w:bodyDiv w:val="1"/>
      <w:marLeft w:val="0"/>
      <w:marRight w:val="0"/>
      <w:marTop w:val="0"/>
      <w:marBottom w:val="0"/>
      <w:divBdr>
        <w:top w:val="none" w:sz="0" w:space="0" w:color="auto"/>
        <w:left w:val="none" w:sz="0" w:space="0" w:color="auto"/>
        <w:bottom w:val="none" w:sz="0" w:space="0" w:color="auto"/>
        <w:right w:val="none" w:sz="0" w:space="0" w:color="auto"/>
      </w:divBdr>
    </w:div>
    <w:div w:id="804662446">
      <w:bodyDiv w:val="1"/>
      <w:marLeft w:val="0"/>
      <w:marRight w:val="0"/>
      <w:marTop w:val="0"/>
      <w:marBottom w:val="0"/>
      <w:divBdr>
        <w:top w:val="none" w:sz="0" w:space="0" w:color="auto"/>
        <w:left w:val="none" w:sz="0" w:space="0" w:color="auto"/>
        <w:bottom w:val="none" w:sz="0" w:space="0" w:color="auto"/>
        <w:right w:val="none" w:sz="0" w:space="0" w:color="auto"/>
      </w:divBdr>
    </w:div>
    <w:div w:id="813301789">
      <w:bodyDiv w:val="1"/>
      <w:marLeft w:val="0"/>
      <w:marRight w:val="0"/>
      <w:marTop w:val="0"/>
      <w:marBottom w:val="0"/>
      <w:divBdr>
        <w:top w:val="none" w:sz="0" w:space="0" w:color="auto"/>
        <w:left w:val="none" w:sz="0" w:space="0" w:color="auto"/>
        <w:bottom w:val="none" w:sz="0" w:space="0" w:color="auto"/>
        <w:right w:val="none" w:sz="0" w:space="0" w:color="auto"/>
      </w:divBdr>
    </w:div>
    <w:div w:id="824736121">
      <w:bodyDiv w:val="1"/>
      <w:marLeft w:val="0"/>
      <w:marRight w:val="0"/>
      <w:marTop w:val="0"/>
      <w:marBottom w:val="0"/>
      <w:divBdr>
        <w:top w:val="none" w:sz="0" w:space="0" w:color="auto"/>
        <w:left w:val="none" w:sz="0" w:space="0" w:color="auto"/>
        <w:bottom w:val="none" w:sz="0" w:space="0" w:color="auto"/>
        <w:right w:val="none" w:sz="0" w:space="0" w:color="auto"/>
      </w:divBdr>
    </w:div>
    <w:div w:id="834147437">
      <w:bodyDiv w:val="1"/>
      <w:marLeft w:val="0"/>
      <w:marRight w:val="0"/>
      <w:marTop w:val="0"/>
      <w:marBottom w:val="0"/>
      <w:divBdr>
        <w:top w:val="none" w:sz="0" w:space="0" w:color="auto"/>
        <w:left w:val="none" w:sz="0" w:space="0" w:color="auto"/>
        <w:bottom w:val="none" w:sz="0" w:space="0" w:color="auto"/>
        <w:right w:val="none" w:sz="0" w:space="0" w:color="auto"/>
      </w:divBdr>
    </w:div>
    <w:div w:id="838542054">
      <w:bodyDiv w:val="1"/>
      <w:marLeft w:val="0"/>
      <w:marRight w:val="0"/>
      <w:marTop w:val="0"/>
      <w:marBottom w:val="0"/>
      <w:divBdr>
        <w:top w:val="none" w:sz="0" w:space="0" w:color="auto"/>
        <w:left w:val="none" w:sz="0" w:space="0" w:color="auto"/>
        <w:bottom w:val="none" w:sz="0" w:space="0" w:color="auto"/>
        <w:right w:val="none" w:sz="0" w:space="0" w:color="auto"/>
      </w:divBdr>
    </w:div>
    <w:div w:id="843664300">
      <w:bodyDiv w:val="1"/>
      <w:marLeft w:val="0"/>
      <w:marRight w:val="0"/>
      <w:marTop w:val="0"/>
      <w:marBottom w:val="0"/>
      <w:divBdr>
        <w:top w:val="none" w:sz="0" w:space="0" w:color="auto"/>
        <w:left w:val="none" w:sz="0" w:space="0" w:color="auto"/>
        <w:bottom w:val="none" w:sz="0" w:space="0" w:color="auto"/>
        <w:right w:val="none" w:sz="0" w:space="0" w:color="auto"/>
      </w:divBdr>
    </w:div>
    <w:div w:id="850610118">
      <w:bodyDiv w:val="1"/>
      <w:marLeft w:val="0"/>
      <w:marRight w:val="0"/>
      <w:marTop w:val="0"/>
      <w:marBottom w:val="0"/>
      <w:divBdr>
        <w:top w:val="none" w:sz="0" w:space="0" w:color="auto"/>
        <w:left w:val="none" w:sz="0" w:space="0" w:color="auto"/>
        <w:bottom w:val="none" w:sz="0" w:space="0" w:color="auto"/>
        <w:right w:val="none" w:sz="0" w:space="0" w:color="auto"/>
      </w:divBdr>
    </w:div>
    <w:div w:id="850946316">
      <w:bodyDiv w:val="1"/>
      <w:marLeft w:val="0"/>
      <w:marRight w:val="0"/>
      <w:marTop w:val="0"/>
      <w:marBottom w:val="0"/>
      <w:divBdr>
        <w:top w:val="none" w:sz="0" w:space="0" w:color="auto"/>
        <w:left w:val="none" w:sz="0" w:space="0" w:color="auto"/>
        <w:bottom w:val="none" w:sz="0" w:space="0" w:color="auto"/>
        <w:right w:val="none" w:sz="0" w:space="0" w:color="auto"/>
      </w:divBdr>
    </w:div>
    <w:div w:id="862136810">
      <w:bodyDiv w:val="1"/>
      <w:marLeft w:val="0"/>
      <w:marRight w:val="0"/>
      <w:marTop w:val="0"/>
      <w:marBottom w:val="0"/>
      <w:divBdr>
        <w:top w:val="none" w:sz="0" w:space="0" w:color="auto"/>
        <w:left w:val="none" w:sz="0" w:space="0" w:color="auto"/>
        <w:bottom w:val="none" w:sz="0" w:space="0" w:color="auto"/>
        <w:right w:val="none" w:sz="0" w:space="0" w:color="auto"/>
      </w:divBdr>
    </w:div>
    <w:div w:id="862551588">
      <w:bodyDiv w:val="1"/>
      <w:marLeft w:val="0"/>
      <w:marRight w:val="0"/>
      <w:marTop w:val="0"/>
      <w:marBottom w:val="0"/>
      <w:divBdr>
        <w:top w:val="none" w:sz="0" w:space="0" w:color="auto"/>
        <w:left w:val="none" w:sz="0" w:space="0" w:color="auto"/>
        <w:bottom w:val="none" w:sz="0" w:space="0" w:color="auto"/>
        <w:right w:val="none" w:sz="0" w:space="0" w:color="auto"/>
      </w:divBdr>
    </w:div>
    <w:div w:id="864708969">
      <w:bodyDiv w:val="1"/>
      <w:marLeft w:val="0"/>
      <w:marRight w:val="0"/>
      <w:marTop w:val="0"/>
      <w:marBottom w:val="0"/>
      <w:divBdr>
        <w:top w:val="none" w:sz="0" w:space="0" w:color="auto"/>
        <w:left w:val="none" w:sz="0" w:space="0" w:color="auto"/>
        <w:bottom w:val="none" w:sz="0" w:space="0" w:color="auto"/>
        <w:right w:val="none" w:sz="0" w:space="0" w:color="auto"/>
      </w:divBdr>
    </w:div>
    <w:div w:id="870147813">
      <w:bodyDiv w:val="1"/>
      <w:marLeft w:val="0"/>
      <w:marRight w:val="0"/>
      <w:marTop w:val="0"/>
      <w:marBottom w:val="0"/>
      <w:divBdr>
        <w:top w:val="none" w:sz="0" w:space="0" w:color="auto"/>
        <w:left w:val="none" w:sz="0" w:space="0" w:color="auto"/>
        <w:bottom w:val="none" w:sz="0" w:space="0" w:color="auto"/>
        <w:right w:val="none" w:sz="0" w:space="0" w:color="auto"/>
      </w:divBdr>
    </w:div>
    <w:div w:id="873075246">
      <w:bodyDiv w:val="1"/>
      <w:marLeft w:val="0"/>
      <w:marRight w:val="0"/>
      <w:marTop w:val="0"/>
      <w:marBottom w:val="0"/>
      <w:divBdr>
        <w:top w:val="none" w:sz="0" w:space="0" w:color="auto"/>
        <w:left w:val="none" w:sz="0" w:space="0" w:color="auto"/>
        <w:bottom w:val="none" w:sz="0" w:space="0" w:color="auto"/>
        <w:right w:val="none" w:sz="0" w:space="0" w:color="auto"/>
      </w:divBdr>
    </w:div>
    <w:div w:id="876048628">
      <w:bodyDiv w:val="1"/>
      <w:marLeft w:val="0"/>
      <w:marRight w:val="0"/>
      <w:marTop w:val="0"/>
      <w:marBottom w:val="0"/>
      <w:divBdr>
        <w:top w:val="none" w:sz="0" w:space="0" w:color="auto"/>
        <w:left w:val="none" w:sz="0" w:space="0" w:color="auto"/>
        <w:bottom w:val="none" w:sz="0" w:space="0" w:color="auto"/>
        <w:right w:val="none" w:sz="0" w:space="0" w:color="auto"/>
      </w:divBdr>
    </w:div>
    <w:div w:id="876088936">
      <w:bodyDiv w:val="1"/>
      <w:marLeft w:val="0"/>
      <w:marRight w:val="0"/>
      <w:marTop w:val="0"/>
      <w:marBottom w:val="0"/>
      <w:divBdr>
        <w:top w:val="none" w:sz="0" w:space="0" w:color="auto"/>
        <w:left w:val="none" w:sz="0" w:space="0" w:color="auto"/>
        <w:bottom w:val="none" w:sz="0" w:space="0" w:color="auto"/>
        <w:right w:val="none" w:sz="0" w:space="0" w:color="auto"/>
      </w:divBdr>
    </w:div>
    <w:div w:id="879627560">
      <w:bodyDiv w:val="1"/>
      <w:marLeft w:val="0"/>
      <w:marRight w:val="0"/>
      <w:marTop w:val="0"/>
      <w:marBottom w:val="0"/>
      <w:divBdr>
        <w:top w:val="none" w:sz="0" w:space="0" w:color="auto"/>
        <w:left w:val="none" w:sz="0" w:space="0" w:color="auto"/>
        <w:bottom w:val="none" w:sz="0" w:space="0" w:color="auto"/>
        <w:right w:val="none" w:sz="0" w:space="0" w:color="auto"/>
      </w:divBdr>
    </w:div>
    <w:div w:id="881863881">
      <w:bodyDiv w:val="1"/>
      <w:marLeft w:val="0"/>
      <w:marRight w:val="0"/>
      <w:marTop w:val="0"/>
      <w:marBottom w:val="0"/>
      <w:divBdr>
        <w:top w:val="none" w:sz="0" w:space="0" w:color="auto"/>
        <w:left w:val="none" w:sz="0" w:space="0" w:color="auto"/>
        <w:bottom w:val="none" w:sz="0" w:space="0" w:color="auto"/>
        <w:right w:val="none" w:sz="0" w:space="0" w:color="auto"/>
      </w:divBdr>
    </w:div>
    <w:div w:id="886064756">
      <w:bodyDiv w:val="1"/>
      <w:marLeft w:val="0"/>
      <w:marRight w:val="0"/>
      <w:marTop w:val="0"/>
      <w:marBottom w:val="0"/>
      <w:divBdr>
        <w:top w:val="none" w:sz="0" w:space="0" w:color="auto"/>
        <w:left w:val="none" w:sz="0" w:space="0" w:color="auto"/>
        <w:bottom w:val="none" w:sz="0" w:space="0" w:color="auto"/>
        <w:right w:val="none" w:sz="0" w:space="0" w:color="auto"/>
      </w:divBdr>
    </w:div>
    <w:div w:id="897280430">
      <w:bodyDiv w:val="1"/>
      <w:marLeft w:val="0"/>
      <w:marRight w:val="0"/>
      <w:marTop w:val="0"/>
      <w:marBottom w:val="0"/>
      <w:divBdr>
        <w:top w:val="none" w:sz="0" w:space="0" w:color="auto"/>
        <w:left w:val="none" w:sz="0" w:space="0" w:color="auto"/>
        <w:bottom w:val="none" w:sz="0" w:space="0" w:color="auto"/>
        <w:right w:val="none" w:sz="0" w:space="0" w:color="auto"/>
      </w:divBdr>
    </w:div>
    <w:div w:id="898982017">
      <w:bodyDiv w:val="1"/>
      <w:marLeft w:val="0"/>
      <w:marRight w:val="0"/>
      <w:marTop w:val="0"/>
      <w:marBottom w:val="0"/>
      <w:divBdr>
        <w:top w:val="none" w:sz="0" w:space="0" w:color="auto"/>
        <w:left w:val="none" w:sz="0" w:space="0" w:color="auto"/>
        <w:bottom w:val="none" w:sz="0" w:space="0" w:color="auto"/>
        <w:right w:val="none" w:sz="0" w:space="0" w:color="auto"/>
      </w:divBdr>
    </w:div>
    <w:div w:id="907109802">
      <w:bodyDiv w:val="1"/>
      <w:marLeft w:val="0"/>
      <w:marRight w:val="0"/>
      <w:marTop w:val="0"/>
      <w:marBottom w:val="0"/>
      <w:divBdr>
        <w:top w:val="none" w:sz="0" w:space="0" w:color="auto"/>
        <w:left w:val="none" w:sz="0" w:space="0" w:color="auto"/>
        <w:bottom w:val="none" w:sz="0" w:space="0" w:color="auto"/>
        <w:right w:val="none" w:sz="0" w:space="0" w:color="auto"/>
      </w:divBdr>
    </w:div>
    <w:div w:id="910041962">
      <w:bodyDiv w:val="1"/>
      <w:marLeft w:val="0"/>
      <w:marRight w:val="0"/>
      <w:marTop w:val="0"/>
      <w:marBottom w:val="0"/>
      <w:divBdr>
        <w:top w:val="none" w:sz="0" w:space="0" w:color="auto"/>
        <w:left w:val="none" w:sz="0" w:space="0" w:color="auto"/>
        <w:bottom w:val="none" w:sz="0" w:space="0" w:color="auto"/>
        <w:right w:val="none" w:sz="0" w:space="0" w:color="auto"/>
      </w:divBdr>
    </w:div>
    <w:div w:id="916135633">
      <w:bodyDiv w:val="1"/>
      <w:marLeft w:val="0"/>
      <w:marRight w:val="0"/>
      <w:marTop w:val="0"/>
      <w:marBottom w:val="0"/>
      <w:divBdr>
        <w:top w:val="none" w:sz="0" w:space="0" w:color="auto"/>
        <w:left w:val="none" w:sz="0" w:space="0" w:color="auto"/>
        <w:bottom w:val="none" w:sz="0" w:space="0" w:color="auto"/>
        <w:right w:val="none" w:sz="0" w:space="0" w:color="auto"/>
      </w:divBdr>
    </w:div>
    <w:div w:id="920021385">
      <w:bodyDiv w:val="1"/>
      <w:marLeft w:val="0"/>
      <w:marRight w:val="0"/>
      <w:marTop w:val="0"/>
      <w:marBottom w:val="0"/>
      <w:divBdr>
        <w:top w:val="none" w:sz="0" w:space="0" w:color="auto"/>
        <w:left w:val="none" w:sz="0" w:space="0" w:color="auto"/>
        <w:bottom w:val="none" w:sz="0" w:space="0" w:color="auto"/>
        <w:right w:val="none" w:sz="0" w:space="0" w:color="auto"/>
      </w:divBdr>
    </w:div>
    <w:div w:id="920063793">
      <w:bodyDiv w:val="1"/>
      <w:marLeft w:val="0"/>
      <w:marRight w:val="0"/>
      <w:marTop w:val="0"/>
      <w:marBottom w:val="0"/>
      <w:divBdr>
        <w:top w:val="none" w:sz="0" w:space="0" w:color="auto"/>
        <w:left w:val="none" w:sz="0" w:space="0" w:color="auto"/>
        <w:bottom w:val="none" w:sz="0" w:space="0" w:color="auto"/>
        <w:right w:val="none" w:sz="0" w:space="0" w:color="auto"/>
      </w:divBdr>
    </w:div>
    <w:div w:id="921834930">
      <w:bodyDiv w:val="1"/>
      <w:marLeft w:val="0"/>
      <w:marRight w:val="0"/>
      <w:marTop w:val="0"/>
      <w:marBottom w:val="0"/>
      <w:divBdr>
        <w:top w:val="none" w:sz="0" w:space="0" w:color="auto"/>
        <w:left w:val="none" w:sz="0" w:space="0" w:color="auto"/>
        <w:bottom w:val="none" w:sz="0" w:space="0" w:color="auto"/>
        <w:right w:val="none" w:sz="0" w:space="0" w:color="auto"/>
      </w:divBdr>
    </w:div>
    <w:div w:id="927732396">
      <w:bodyDiv w:val="1"/>
      <w:marLeft w:val="0"/>
      <w:marRight w:val="0"/>
      <w:marTop w:val="0"/>
      <w:marBottom w:val="0"/>
      <w:divBdr>
        <w:top w:val="none" w:sz="0" w:space="0" w:color="auto"/>
        <w:left w:val="none" w:sz="0" w:space="0" w:color="auto"/>
        <w:bottom w:val="none" w:sz="0" w:space="0" w:color="auto"/>
        <w:right w:val="none" w:sz="0" w:space="0" w:color="auto"/>
      </w:divBdr>
    </w:div>
    <w:div w:id="929701253">
      <w:bodyDiv w:val="1"/>
      <w:marLeft w:val="0"/>
      <w:marRight w:val="0"/>
      <w:marTop w:val="0"/>
      <w:marBottom w:val="0"/>
      <w:divBdr>
        <w:top w:val="none" w:sz="0" w:space="0" w:color="auto"/>
        <w:left w:val="none" w:sz="0" w:space="0" w:color="auto"/>
        <w:bottom w:val="none" w:sz="0" w:space="0" w:color="auto"/>
        <w:right w:val="none" w:sz="0" w:space="0" w:color="auto"/>
      </w:divBdr>
    </w:div>
    <w:div w:id="935794349">
      <w:bodyDiv w:val="1"/>
      <w:marLeft w:val="0"/>
      <w:marRight w:val="0"/>
      <w:marTop w:val="0"/>
      <w:marBottom w:val="0"/>
      <w:divBdr>
        <w:top w:val="none" w:sz="0" w:space="0" w:color="auto"/>
        <w:left w:val="none" w:sz="0" w:space="0" w:color="auto"/>
        <w:bottom w:val="none" w:sz="0" w:space="0" w:color="auto"/>
        <w:right w:val="none" w:sz="0" w:space="0" w:color="auto"/>
      </w:divBdr>
    </w:div>
    <w:div w:id="939872684">
      <w:bodyDiv w:val="1"/>
      <w:marLeft w:val="0"/>
      <w:marRight w:val="0"/>
      <w:marTop w:val="0"/>
      <w:marBottom w:val="0"/>
      <w:divBdr>
        <w:top w:val="none" w:sz="0" w:space="0" w:color="auto"/>
        <w:left w:val="none" w:sz="0" w:space="0" w:color="auto"/>
        <w:bottom w:val="none" w:sz="0" w:space="0" w:color="auto"/>
        <w:right w:val="none" w:sz="0" w:space="0" w:color="auto"/>
      </w:divBdr>
    </w:div>
    <w:div w:id="941649882">
      <w:bodyDiv w:val="1"/>
      <w:marLeft w:val="0"/>
      <w:marRight w:val="0"/>
      <w:marTop w:val="0"/>
      <w:marBottom w:val="0"/>
      <w:divBdr>
        <w:top w:val="none" w:sz="0" w:space="0" w:color="auto"/>
        <w:left w:val="none" w:sz="0" w:space="0" w:color="auto"/>
        <w:bottom w:val="none" w:sz="0" w:space="0" w:color="auto"/>
        <w:right w:val="none" w:sz="0" w:space="0" w:color="auto"/>
      </w:divBdr>
    </w:div>
    <w:div w:id="942303907">
      <w:bodyDiv w:val="1"/>
      <w:marLeft w:val="0"/>
      <w:marRight w:val="0"/>
      <w:marTop w:val="0"/>
      <w:marBottom w:val="0"/>
      <w:divBdr>
        <w:top w:val="none" w:sz="0" w:space="0" w:color="auto"/>
        <w:left w:val="none" w:sz="0" w:space="0" w:color="auto"/>
        <w:bottom w:val="none" w:sz="0" w:space="0" w:color="auto"/>
        <w:right w:val="none" w:sz="0" w:space="0" w:color="auto"/>
      </w:divBdr>
    </w:div>
    <w:div w:id="944918132">
      <w:bodyDiv w:val="1"/>
      <w:marLeft w:val="0"/>
      <w:marRight w:val="0"/>
      <w:marTop w:val="0"/>
      <w:marBottom w:val="0"/>
      <w:divBdr>
        <w:top w:val="none" w:sz="0" w:space="0" w:color="auto"/>
        <w:left w:val="none" w:sz="0" w:space="0" w:color="auto"/>
        <w:bottom w:val="none" w:sz="0" w:space="0" w:color="auto"/>
        <w:right w:val="none" w:sz="0" w:space="0" w:color="auto"/>
      </w:divBdr>
    </w:div>
    <w:div w:id="947201639">
      <w:bodyDiv w:val="1"/>
      <w:marLeft w:val="0"/>
      <w:marRight w:val="0"/>
      <w:marTop w:val="0"/>
      <w:marBottom w:val="0"/>
      <w:divBdr>
        <w:top w:val="none" w:sz="0" w:space="0" w:color="auto"/>
        <w:left w:val="none" w:sz="0" w:space="0" w:color="auto"/>
        <w:bottom w:val="none" w:sz="0" w:space="0" w:color="auto"/>
        <w:right w:val="none" w:sz="0" w:space="0" w:color="auto"/>
      </w:divBdr>
    </w:div>
    <w:div w:id="950166338">
      <w:bodyDiv w:val="1"/>
      <w:marLeft w:val="0"/>
      <w:marRight w:val="0"/>
      <w:marTop w:val="0"/>
      <w:marBottom w:val="0"/>
      <w:divBdr>
        <w:top w:val="none" w:sz="0" w:space="0" w:color="auto"/>
        <w:left w:val="none" w:sz="0" w:space="0" w:color="auto"/>
        <w:bottom w:val="none" w:sz="0" w:space="0" w:color="auto"/>
        <w:right w:val="none" w:sz="0" w:space="0" w:color="auto"/>
      </w:divBdr>
    </w:div>
    <w:div w:id="954554380">
      <w:bodyDiv w:val="1"/>
      <w:marLeft w:val="0"/>
      <w:marRight w:val="0"/>
      <w:marTop w:val="0"/>
      <w:marBottom w:val="0"/>
      <w:divBdr>
        <w:top w:val="none" w:sz="0" w:space="0" w:color="auto"/>
        <w:left w:val="none" w:sz="0" w:space="0" w:color="auto"/>
        <w:bottom w:val="none" w:sz="0" w:space="0" w:color="auto"/>
        <w:right w:val="none" w:sz="0" w:space="0" w:color="auto"/>
      </w:divBdr>
    </w:div>
    <w:div w:id="970986536">
      <w:bodyDiv w:val="1"/>
      <w:marLeft w:val="0"/>
      <w:marRight w:val="0"/>
      <w:marTop w:val="0"/>
      <w:marBottom w:val="0"/>
      <w:divBdr>
        <w:top w:val="none" w:sz="0" w:space="0" w:color="auto"/>
        <w:left w:val="none" w:sz="0" w:space="0" w:color="auto"/>
        <w:bottom w:val="none" w:sz="0" w:space="0" w:color="auto"/>
        <w:right w:val="none" w:sz="0" w:space="0" w:color="auto"/>
      </w:divBdr>
    </w:div>
    <w:div w:id="974062662">
      <w:bodyDiv w:val="1"/>
      <w:marLeft w:val="0"/>
      <w:marRight w:val="0"/>
      <w:marTop w:val="0"/>
      <w:marBottom w:val="0"/>
      <w:divBdr>
        <w:top w:val="none" w:sz="0" w:space="0" w:color="auto"/>
        <w:left w:val="none" w:sz="0" w:space="0" w:color="auto"/>
        <w:bottom w:val="none" w:sz="0" w:space="0" w:color="auto"/>
        <w:right w:val="none" w:sz="0" w:space="0" w:color="auto"/>
      </w:divBdr>
    </w:div>
    <w:div w:id="977031424">
      <w:bodyDiv w:val="1"/>
      <w:marLeft w:val="0"/>
      <w:marRight w:val="0"/>
      <w:marTop w:val="0"/>
      <w:marBottom w:val="0"/>
      <w:divBdr>
        <w:top w:val="none" w:sz="0" w:space="0" w:color="auto"/>
        <w:left w:val="none" w:sz="0" w:space="0" w:color="auto"/>
        <w:bottom w:val="none" w:sz="0" w:space="0" w:color="auto"/>
        <w:right w:val="none" w:sz="0" w:space="0" w:color="auto"/>
      </w:divBdr>
    </w:div>
    <w:div w:id="989477325">
      <w:bodyDiv w:val="1"/>
      <w:marLeft w:val="0"/>
      <w:marRight w:val="0"/>
      <w:marTop w:val="0"/>
      <w:marBottom w:val="0"/>
      <w:divBdr>
        <w:top w:val="none" w:sz="0" w:space="0" w:color="auto"/>
        <w:left w:val="none" w:sz="0" w:space="0" w:color="auto"/>
        <w:bottom w:val="none" w:sz="0" w:space="0" w:color="auto"/>
        <w:right w:val="none" w:sz="0" w:space="0" w:color="auto"/>
      </w:divBdr>
    </w:div>
    <w:div w:id="997609298">
      <w:bodyDiv w:val="1"/>
      <w:marLeft w:val="0"/>
      <w:marRight w:val="0"/>
      <w:marTop w:val="0"/>
      <w:marBottom w:val="0"/>
      <w:divBdr>
        <w:top w:val="none" w:sz="0" w:space="0" w:color="auto"/>
        <w:left w:val="none" w:sz="0" w:space="0" w:color="auto"/>
        <w:bottom w:val="none" w:sz="0" w:space="0" w:color="auto"/>
        <w:right w:val="none" w:sz="0" w:space="0" w:color="auto"/>
      </w:divBdr>
    </w:div>
    <w:div w:id="1002466657">
      <w:bodyDiv w:val="1"/>
      <w:marLeft w:val="0"/>
      <w:marRight w:val="0"/>
      <w:marTop w:val="0"/>
      <w:marBottom w:val="0"/>
      <w:divBdr>
        <w:top w:val="none" w:sz="0" w:space="0" w:color="auto"/>
        <w:left w:val="none" w:sz="0" w:space="0" w:color="auto"/>
        <w:bottom w:val="none" w:sz="0" w:space="0" w:color="auto"/>
        <w:right w:val="none" w:sz="0" w:space="0" w:color="auto"/>
      </w:divBdr>
    </w:div>
    <w:div w:id="1002511219">
      <w:bodyDiv w:val="1"/>
      <w:marLeft w:val="0"/>
      <w:marRight w:val="0"/>
      <w:marTop w:val="0"/>
      <w:marBottom w:val="0"/>
      <w:divBdr>
        <w:top w:val="none" w:sz="0" w:space="0" w:color="auto"/>
        <w:left w:val="none" w:sz="0" w:space="0" w:color="auto"/>
        <w:bottom w:val="none" w:sz="0" w:space="0" w:color="auto"/>
        <w:right w:val="none" w:sz="0" w:space="0" w:color="auto"/>
      </w:divBdr>
    </w:div>
    <w:div w:id="1004406453">
      <w:bodyDiv w:val="1"/>
      <w:marLeft w:val="0"/>
      <w:marRight w:val="0"/>
      <w:marTop w:val="0"/>
      <w:marBottom w:val="0"/>
      <w:divBdr>
        <w:top w:val="none" w:sz="0" w:space="0" w:color="auto"/>
        <w:left w:val="none" w:sz="0" w:space="0" w:color="auto"/>
        <w:bottom w:val="none" w:sz="0" w:space="0" w:color="auto"/>
        <w:right w:val="none" w:sz="0" w:space="0" w:color="auto"/>
      </w:divBdr>
    </w:div>
    <w:div w:id="1006205797">
      <w:bodyDiv w:val="1"/>
      <w:marLeft w:val="0"/>
      <w:marRight w:val="0"/>
      <w:marTop w:val="0"/>
      <w:marBottom w:val="0"/>
      <w:divBdr>
        <w:top w:val="none" w:sz="0" w:space="0" w:color="auto"/>
        <w:left w:val="none" w:sz="0" w:space="0" w:color="auto"/>
        <w:bottom w:val="none" w:sz="0" w:space="0" w:color="auto"/>
        <w:right w:val="none" w:sz="0" w:space="0" w:color="auto"/>
      </w:divBdr>
    </w:div>
    <w:div w:id="1009596508">
      <w:bodyDiv w:val="1"/>
      <w:marLeft w:val="0"/>
      <w:marRight w:val="0"/>
      <w:marTop w:val="0"/>
      <w:marBottom w:val="0"/>
      <w:divBdr>
        <w:top w:val="none" w:sz="0" w:space="0" w:color="auto"/>
        <w:left w:val="none" w:sz="0" w:space="0" w:color="auto"/>
        <w:bottom w:val="none" w:sz="0" w:space="0" w:color="auto"/>
        <w:right w:val="none" w:sz="0" w:space="0" w:color="auto"/>
      </w:divBdr>
    </w:div>
    <w:div w:id="1012486164">
      <w:bodyDiv w:val="1"/>
      <w:marLeft w:val="0"/>
      <w:marRight w:val="0"/>
      <w:marTop w:val="0"/>
      <w:marBottom w:val="0"/>
      <w:divBdr>
        <w:top w:val="none" w:sz="0" w:space="0" w:color="auto"/>
        <w:left w:val="none" w:sz="0" w:space="0" w:color="auto"/>
        <w:bottom w:val="none" w:sz="0" w:space="0" w:color="auto"/>
        <w:right w:val="none" w:sz="0" w:space="0" w:color="auto"/>
      </w:divBdr>
    </w:div>
    <w:div w:id="1017316132">
      <w:bodyDiv w:val="1"/>
      <w:marLeft w:val="0"/>
      <w:marRight w:val="0"/>
      <w:marTop w:val="0"/>
      <w:marBottom w:val="0"/>
      <w:divBdr>
        <w:top w:val="none" w:sz="0" w:space="0" w:color="auto"/>
        <w:left w:val="none" w:sz="0" w:space="0" w:color="auto"/>
        <w:bottom w:val="none" w:sz="0" w:space="0" w:color="auto"/>
        <w:right w:val="none" w:sz="0" w:space="0" w:color="auto"/>
      </w:divBdr>
    </w:div>
    <w:div w:id="1025836104">
      <w:bodyDiv w:val="1"/>
      <w:marLeft w:val="0"/>
      <w:marRight w:val="0"/>
      <w:marTop w:val="0"/>
      <w:marBottom w:val="0"/>
      <w:divBdr>
        <w:top w:val="none" w:sz="0" w:space="0" w:color="auto"/>
        <w:left w:val="none" w:sz="0" w:space="0" w:color="auto"/>
        <w:bottom w:val="none" w:sz="0" w:space="0" w:color="auto"/>
        <w:right w:val="none" w:sz="0" w:space="0" w:color="auto"/>
      </w:divBdr>
    </w:div>
    <w:div w:id="1027751367">
      <w:bodyDiv w:val="1"/>
      <w:marLeft w:val="0"/>
      <w:marRight w:val="0"/>
      <w:marTop w:val="0"/>
      <w:marBottom w:val="0"/>
      <w:divBdr>
        <w:top w:val="none" w:sz="0" w:space="0" w:color="auto"/>
        <w:left w:val="none" w:sz="0" w:space="0" w:color="auto"/>
        <w:bottom w:val="none" w:sz="0" w:space="0" w:color="auto"/>
        <w:right w:val="none" w:sz="0" w:space="0" w:color="auto"/>
      </w:divBdr>
    </w:div>
    <w:div w:id="1028679984">
      <w:bodyDiv w:val="1"/>
      <w:marLeft w:val="0"/>
      <w:marRight w:val="0"/>
      <w:marTop w:val="0"/>
      <w:marBottom w:val="0"/>
      <w:divBdr>
        <w:top w:val="none" w:sz="0" w:space="0" w:color="auto"/>
        <w:left w:val="none" w:sz="0" w:space="0" w:color="auto"/>
        <w:bottom w:val="none" w:sz="0" w:space="0" w:color="auto"/>
        <w:right w:val="none" w:sz="0" w:space="0" w:color="auto"/>
      </w:divBdr>
    </w:div>
    <w:div w:id="1034428992">
      <w:bodyDiv w:val="1"/>
      <w:marLeft w:val="0"/>
      <w:marRight w:val="0"/>
      <w:marTop w:val="0"/>
      <w:marBottom w:val="0"/>
      <w:divBdr>
        <w:top w:val="none" w:sz="0" w:space="0" w:color="auto"/>
        <w:left w:val="none" w:sz="0" w:space="0" w:color="auto"/>
        <w:bottom w:val="none" w:sz="0" w:space="0" w:color="auto"/>
        <w:right w:val="none" w:sz="0" w:space="0" w:color="auto"/>
      </w:divBdr>
    </w:div>
    <w:div w:id="1035892093">
      <w:bodyDiv w:val="1"/>
      <w:marLeft w:val="0"/>
      <w:marRight w:val="0"/>
      <w:marTop w:val="0"/>
      <w:marBottom w:val="0"/>
      <w:divBdr>
        <w:top w:val="none" w:sz="0" w:space="0" w:color="auto"/>
        <w:left w:val="none" w:sz="0" w:space="0" w:color="auto"/>
        <w:bottom w:val="none" w:sz="0" w:space="0" w:color="auto"/>
        <w:right w:val="none" w:sz="0" w:space="0" w:color="auto"/>
      </w:divBdr>
    </w:div>
    <w:div w:id="1040932832">
      <w:bodyDiv w:val="1"/>
      <w:marLeft w:val="0"/>
      <w:marRight w:val="0"/>
      <w:marTop w:val="0"/>
      <w:marBottom w:val="0"/>
      <w:divBdr>
        <w:top w:val="none" w:sz="0" w:space="0" w:color="auto"/>
        <w:left w:val="none" w:sz="0" w:space="0" w:color="auto"/>
        <w:bottom w:val="none" w:sz="0" w:space="0" w:color="auto"/>
        <w:right w:val="none" w:sz="0" w:space="0" w:color="auto"/>
      </w:divBdr>
    </w:div>
    <w:div w:id="1052072624">
      <w:bodyDiv w:val="1"/>
      <w:marLeft w:val="0"/>
      <w:marRight w:val="0"/>
      <w:marTop w:val="0"/>
      <w:marBottom w:val="0"/>
      <w:divBdr>
        <w:top w:val="none" w:sz="0" w:space="0" w:color="auto"/>
        <w:left w:val="none" w:sz="0" w:space="0" w:color="auto"/>
        <w:bottom w:val="none" w:sz="0" w:space="0" w:color="auto"/>
        <w:right w:val="none" w:sz="0" w:space="0" w:color="auto"/>
      </w:divBdr>
    </w:div>
    <w:div w:id="1053384526">
      <w:bodyDiv w:val="1"/>
      <w:marLeft w:val="0"/>
      <w:marRight w:val="0"/>
      <w:marTop w:val="0"/>
      <w:marBottom w:val="0"/>
      <w:divBdr>
        <w:top w:val="none" w:sz="0" w:space="0" w:color="auto"/>
        <w:left w:val="none" w:sz="0" w:space="0" w:color="auto"/>
        <w:bottom w:val="none" w:sz="0" w:space="0" w:color="auto"/>
        <w:right w:val="none" w:sz="0" w:space="0" w:color="auto"/>
      </w:divBdr>
    </w:div>
    <w:div w:id="1062825384">
      <w:bodyDiv w:val="1"/>
      <w:marLeft w:val="0"/>
      <w:marRight w:val="0"/>
      <w:marTop w:val="0"/>
      <w:marBottom w:val="0"/>
      <w:divBdr>
        <w:top w:val="none" w:sz="0" w:space="0" w:color="auto"/>
        <w:left w:val="none" w:sz="0" w:space="0" w:color="auto"/>
        <w:bottom w:val="none" w:sz="0" w:space="0" w:color="auto"/>
        <w:right w:val="none" w:sz="0" w:space="0" w:color="auto"/>
      </w:divBdr>
    </w:div>
    <w:div w:id="1063525599">
      <w:bodyDiv w:val="1"/>
      <w:marLeft w:val="0"/>
      <w:marRight w:val="0"/>
      <w:marTop w:val="0"/>
      <w:marBottom w:val="0"/>
      <w:divBdr>
        <w:top w:val="none" w:sz="0" w:space="0" w:color="auto"/>
        <w:left w:val="none" w:sz="0" w:space="0" w:color="auto"/>
        <w:bottom w:val="none" w:sz="0" w:space="0" w:color="auto"/>
        <w:right w:val="none" w:sz="0" w:space="0" w:color="auto"/>
      </w:divBdr>
    </w:div>
    <w:div w:id="1064909164">
      <w:bodyDiv w:val="1"/>
      <w:marLeft w:val="0"/>
      <w:marRight w:val="0"/>
      <w:marTop w:val="0"/>
      <w:marBottom w:val="0"/>
      <w:divBdr>
        <w:top w:val="none" w:sz="0" w:space="0" w:color="auto"/>
        <w:left w:val="none" w:sz="0" w:space="0" w:color="auto"/>
        <w:bottom w:val="none" w:sz="0" w:space="0" w:color="auto"/>
        <w:right w:val="none" w:sz="0" w:space="0" w:color="auto"/>
      </w:divBdr>
    </w:div>
    <w:div w:id="1069117469">
      <w:bodyDiv w:val="1"/>
      <w:marLeft w:val="0"/>
      <w:marRight w:val="0"/>
      <w:marTop w:val="0"/>
      <w:marBottom w:val="0"/>
      <w:divBdr>
        <w:top w:val="none" w:sz="0" w:space="0" w:color="auto"/>
        <w:left w:val="none" w:sz="0" w:space="0" w:color="auto"/>
        <w:bottom w:val="none" w:sz="0" w:space="0" w:color="auto"/>
        <w:right w:val="none" w:sz="0" w:space="0" w:color="auto"/>
      </w:divBdr>
    </w:div>
    <w:div w:id="1083992956">
      <w:bodyDiv w:val="1"/>
      <w:marLeft w:val="0"/>
      <w:marRight w:val="0"/>
      <w:marTop w:val="0"/>
      <w:marBottom w:val="0"/>
      <w:divBdr>
        <w:top w:val="none" w:sz="0" w:space="0" w:color="auto"/>
        <w:left w:val="none" w:sz="0" w:space="0" w:color="auto"/>
        <w:bottom w:val="none" w:sz="0" w:space="0" w:color="auto"/>
        <w:right w:val="none" w:sz="0" w:space="0" w:color="auto"/>
      </w:divBdr>
    </w:div>
    <w:div w:id="1089421499">
      <w:bodyDiv w:val="1"/>
      <w:marLeft w:val="0"/>
      <w:marRight w:val="0"/>
      <w:marTop w:val="0"/>
      <w:marBottom w:val="0"/>
      <w:divBdr>
        <w:top w:val="none" w:sz="0" w:space="0" w:color="auto"/>
        <w:left w:val="none" w:sz="0" w:space="0" w:color="auto"/>
        <w:bottom w:val="none" w:sz="0" w:space="0" w:color="auto"/>
        <w:right w:val="none" w:sz="0" w:space="0" w:color="auto"/>
      </w:divBdr>
    </w:div>
    <w:div w:id="1103574078">
      <w:bodyDiv w:val="1"/>
      <w:marLeft w:val="0"/>
      <w:marRight w:val="0"/>
      <w:marTop w:val="0"/>
      <w:marBottom w:val="0"/>
      <w:divBdr>
        <w:top w:val="none" w:sz="0" w:space="0" w:color="auto"/>
        <w:left w:val="none" w:sz="0" w:space="0" w:color="auto"/>
        <w:bottom w:val="none" w:sz="0" w:space="0" w:color="auto"/>
        <w:right w:val="none" w:sz="0" w:space="0" w:color="auto"/>
      </w:divBdr>
    </w:div>
    <w:div w:id="1106194820">
      <w:bodyDiv w:val="1"/>
      <w:marLeft w:val="0"/>
      <w:marRight w:val="0"/>
      <w:marTop w:val="0"/>
      <w:marBottom w:val="0"/>
      <w:divBdr>
        <w:top w:val="none" w:sz="0" w:space="0" w:color="auto"/>
        <w:left w:val="none" w:sz="0" w:space="0" w:color="auto"/>
        <w:bottom w:val="none" w:sz="0" w:space="0" w:color="auto"/>
        <w:right w:val="none" w:sz="0" w:space="0" w:color="auto"/>
      </w:divBdr>
    </w:div>
    <w:div w:id="1107650734">
      <w:bodyDiv w:val="1"/>
      <w:marLeft w:val="0"/>
      <w:marRight w:val="0"/>
      <w:marTop w:val="0"/>
      <w:marBottom w:val="0"/>
      <w:divBdr>
        <w:top w:val="none" w:sz="0" w:space="0" w:color="auto"/>
        <w:left w:val="none" w:sz="0" w:space="0" w:color="auto"/>
        <w:bottom w:val="none" w:sz="0" w:space="0" w:color="auto"/>
        <w:right w:val="none" w:sz="0" w:space="0" w:color="auto"/>
      </w:divBdr>
    </w:div>
    <w:div w:id="1112629226">
      <w:bodyDiv w:val="1"/>
      <w:marLeft w:val="0"/>
      <w:marRight w:val="0"/>
      <w:marTop w:val="0"/>
      <w:marBottom w:val="0"/>
      <w:divBdr>
        <w:top w:val="none" w:sz="0" w:space="0" w:color="auto"/>
        <w:left w:val="none" w:sz="0" w:space="0" w:color="auto"/>
        <w:bottom w:val="none" w:sz="0" w:space="0" w:color="auto"/>
        <w:right w:val="none" w:sz="0" w:space="0" w:color="auto"/>
      </w:divBdr>
    </w:div>
    <w:div w:id="1122001055">
      <w:bodyDiv w:val="1"/>
      <w:marLeft w:val="0"/>
      <w:marRight w:val="0"/>
      <w:marTop w:val="0"/>
      <w:marBottom w:val="0"/>
      <w:divBdr>
        <w:top w:val="none" w:sz="0" w:space="0" w:color="auto"/>
        <w:left w:val="none" w:sz="0" w:space="0" w:color="auto"/>
        <w:bottom w:val="none" w:sz="0" w:space="0" w:color="auto"/>
        <w:right w:val="none" w:sz="0" w:space="0" w:color="auto"/>
      </w:divBdr>
    </w:div>
    <w:div w:id="1123420447">
      <w:bodyDiv w:val="1"/>
      <w:marLeft w:val="0"/>
      <w:marRight w:val="0"/>
      <w:marTop w:val="0"/>
      <w:marBottom w:val="0"/>
      <w:divBdr>
        <w:top w:val="none" w:sz="0" w:space="0" w:color="auto"/>
        <w:left w:val="none" w:sz="0" w:space="0" w:color="auto"/>
        <w:bottom w:val="none" w:sz="0" w:space="0" w:color="auto"/>
        <w:right w:val="none" w:sz="0" w:space="0" w:color="auto"/>
      </w:divBdr>
    </w:div>
    <w:div w:id="1125739259">
      <w:bodyDiv w:val="1"/>
      <w:marLeft w:val="0"/>
      <w:marRight w:val="0"/>
      <w:marTop w:val="0"/>
      <w:marBottom w:val="0"/>
      <w:divBdr>
        <w:top w:val="none" w:sz="0" w:space="0" w:color="auto"/>
        <w:left w:val="none" w:sz="0" w:space="0" w:color="auto"/>
        <w:bottom w:val="none" w:sz="0" w:space="0" w:color="auto"/>
        <w:right w:val="none" w:sz="0" w:space="0" w:color="auto"/>
      </w:divBdr>
    </w:div>
    <w:div w:id="1129320040">
      <w:bodyDiv w:val="1"/>
      <w:marLeft w:val="0"/>
      <w:marRight w:val="0"/>
      <w:marTop w:val="0"/>
      <w:marBottom w:val="0"/>
      <w:divBdr>
        <w:top w:val="none" w:sz="0" w:space="0" w:color="auto"/>
        <w:left w:val="none" w:sz="0" w:space="0" w:color="auto"/>
        <w:bottom w:val="none" w:sz="0" w:space="0" w:color="auto"/>
        <w:right w:val="none" w:sz="0" w:space="0" w:color="auto"/>
      </w:divBdr>
    </w:div>
    <w:div w:id="1132594360">
      <w:bodyDiv w:val="1"/>
      <w:marLeft w:val="0"/>
      <w:marRight w:val="0"/>
      <w:marTop w:val="0"/>
      <w:marBottom w:val="0"/>
      <w:divBdr>
        <w:top w:val="none" w:sz="0" w:space="0" w:color="auto"/>
        <w:left w:val="none" w:sz="0" w:space="0" w:color="auto"/>
        <w:bottom w:val="none" w:sz="0" w:space="0" w:color="auto"/>
        <w:right w:val="none" w:sz="0" w:space="0" w:color="auto"/>
      </w:divBdr>
    </w:div>
    <w:div w:id="1135948055">
      <w:bodyDiv w:val="1"/>
      <w:marLeft w:val="0"/>
      <w:marRight w:val="0"/>
      <w:marTop w:val="0"/>
      <w:marBottom w:val="0"/>
      <w:divBdr>
        <w:top w:val="none" w:sz="0" w:space="0" w:color="auto"/>
        <w:left w:val="none" w:sz="0" w:space="0" w:color="auto"/>
        <w:bottom w:val="none" w:sz="0" w:space="0" w:color="auto"/>
        <w:right w:val="none" w:sz="0" w:space="0" w:color="auto"/>
      </w:divBdr>
    </w:div>
    <w:div w:id="1140030788">
      <w:bodyDiv w:val="1"/>
      <w:marLeft w:val="0"/>
      <w:marRight w:val="0"/>
      <w:marTop w:val="0"/>
      <w:marBottom w:val="0"/>
      <w:divBdr>
        <w:top w:val="none" w:sz="0" w:space="0" w:color="auto"/>
        <w:left w:val="none" w:sz="0" w:space="0" w:color="auto"/>
        <w:bottom w:val="none" w:sz="0" w:space="0" w:color="auto"/>
        <w:right w:val="none" w:sz="0" w:space="0" w:color="auto"/>
      </w:divBdr>
    </w:div>
    <w:div w:id="1140879055">
      <w:bodyDiv w:val="1"/>
      <w:marLeft w:val="0"/>
      <w:marRight w:val="0"/>
      <w:marTop w:val="0"/>
      <w:marBottom w:val="0"/>
      <w:divBdr>
        <w:top w:val="none" w:sz="0" w:space="0" w:color="auto"/>
        <w:left w:val="none" w:sz="0" w:space="0" w:color="auto"/>
        <w:bottom w:val="none" w:sz="0" w:space="0" w:color="auto"/>
        <w:right w:val="none" w:sz="0" w:space="0" w:color="auto"/>
      </w:divBdr>
    </w:div>
    <w:div w:id="1148788145">
      <w:bodyDiv w:val="1"/>
      <w:marLeft w:val="0"/>
      <w:marRight w:val="0"/>
      <w:marTop w:val="0"/>
      <w:marBottom w:val="0"/>
      <w:divBdr>
        <w:top w:val="none" w:sz="0" w:space="0" w:color="auto"/>
        <w:left w:val="none" w:sz="0" w:space="0" w:color="auto"/>
        <w:bottom w:val="none" w:sz="0" w:space="0" w:color="auto"/>
        <w:right w:val="none" w:sz="0" w:space="0" w:color="auto"/>
      </w:divBdr>
    </w:div>
    <w:div w:id="1154226284">
      <w:bodyDiv w:val="1"/>
      <w:marLeft w:val="0"/>
      <w:marRight w:val="0"/>
      <w:marTop w:val="0"/>
      <w:marBottom w:val="0"/>
      <w:divBdr>
        <w:top w:val="none" w:sz="0" w:space="0" w:color="auto"/>
        <w:left w:val="none" w:sz="0" w:space="0" w:color="auto"/>
        <w:bottom w:val="none" w:sz="0" w:space="0" w:color="auto"/>
        <w:right w:val="none" w:sz="0" w:space="0" w:color="auto"/>
      </w:divBdr>
    </w:div>
    <w:div w:id="1154949411">
      <w:bodyDiv w:val="1"/>
      <w:marLeft w:val="0"/>
      <w:marRight w:val="0"/>
      <w:marTop w:val="0"/>
      <w:marBottom w:val="0"/>
      <w:divBdr>
        <w:top w:val="none" w:sz="0" w:space="0" w:color="auto"/>
        <w:left w:val="none" w:sz="0" w:space="0" w:color="auto"/>
        <w:bottom w:val="none" w:sz="0" w:space="0" w:color="auto"/>
        <w:right w:val="none" w:sz="0" w:space="0" w:color="auto"/>
      </w:divBdr>
    </w:div>
    <w:div w:id="1160267804">
      <w:bodyDiv w:val="1"/>
      <w:marLeft w:val="0"/>
      <w:marRight w:val="0"/>
      <w:marTop w:val="0"/>
      <w:marBottom w:val="0"/>
      <w:divBdr>
        <w:top w:val="none" w:sz="0" w:space="0" w:color="auto"/>
        <w:left w:val="none" w:sz="0" w:space="0" w:color="auto"/>
        <w:bottom w:val="none" w:sz="0" w:space="0" w:color="auto"/>
        <w:right w:val="none" w:sz="0" w:space="0" w:color="auto"/>
      </w:divBdr>
    </w:div>
    <w:div w:id="1160848697">
      <w:bodyDiv w:val="1"/>
      <w:marLeft w:val="0"/>
      <w:marRight w:val="0"/>
      <w:marTop w:val="0"/>
      <w:marBottom w:val="0"/>
      <w:divBdr>
        <w:top w:val="none" w:sz="0" w:space="0" w:color="auto"/>
        <w:left w:val="none" w:sz="0" w:space="0" w:color="auto"/>
        <w:bottom w:val="none" w:sz="0" w:space="0" w:color="auto"/>
        <w:right w:val="none" w:sz="0" w:space="0" w:color="auto"/>
      </w:divBdr>
    </w:div>
    <w:div w:id="1174608247">
      <w:bodyDiv w:val="1"/>
      <w:marLeft w:val="0"/>
      <w:marRight w:val="0"/>
      <w:marTop w:val="0"/>
      <w:marBottom w:val="0"/>
      <w:divBdr>
        <w:top w:val="none" w:sz="0" w:space="0" w:color="auto"/>
        <w:left w:val="none" w:sz="0" w:space="0" w:color="auto"/>
        <w:bottom w:val="none" w:sz="0" w:space="0" w:color="auto"/>
        <w:right w:val="none" w:sz="0" w:space="0" w:color="auto"/>
      </w:divBdr>
    </w:div>
    <w:div w:id="1177647011">
      <w:bodyDiv w:val="1"/>
      <w:marLeft w:val="0"/>
      <w:marRight w:val="0"/>
      <w:marTop w:val="0"/>
      <w:marBottom w:val="0"/>
      <w:divBdr>
        <w:top w:val="none" w:sz="0" w:space="0" w:color="auto"/>
        <w:left w:val="none" w:sz="0" w:space="0" w:color="auto"/>
        <w:bottom w:val="none" w:sz="0" w:space="0" w:color="auto"/>
        <w:right w:val="none" w:sz="0" w:space="0" w:color="auto"/>
      </w:divBdr>
    </w:div>
    <w:div w:id="1181045994">
      <w:bodyDiv w:val="1"/>
      <w:marLeft w:val="0"/>
      <w:marRight w:val="0"/>
      <w:marTop w:val="0"/>
      <w:marBottom w:val="0"/>
      <w:divBdr>
        <w:top w:val="none" w:sz="0" w:space="0" w:color="auto"/>
        <w:left w:val="none" w:sz="0" w:space="0" w:color="auto"/>
        <w:bottom w:val="none" w:sz="0" w:space="0" w:color="auto"/>
        <w:right w:val="none" w:sz="0" w:space="0" w:color="auto"/>
      </w:divBdr>
    </w:div>
    <w:div w:id="1184634664">
      <w:bodyDiv w:val="1"/>
      <w:marLeft w:val="0"/>
      <w:marRight w:val="0"/>
      <w:marTop w:val="0"/>
      <w:marBottom w:val="0"/>
      <w:divBdr>
        <w:top w:val="none" w:sz="0" w:space="0" w:color="auto"/>
        <w:left w:val="none" w:sz="0" w:space="0" w:color="auto"/>
        <w:bottom w:val="none" w:sz="0" w:space="0" w:color="auto"/>
        <w:right w:val="none" w:sz="0" w:space="0" w:color="auto"/>
      </w:divBdr>
    </w:div>
    <w:div w:id="1204248381">
      <w:bodyDiv w:val="1"/>
      <w:marLeft w:val="0"/>
      <w:marRight w:val="0"/>
      <w:marTop w:val="0"/>
      <w:marBottom w:val="0"/>
      <w:divBdr>
        <w:top w:val="none" w:sz="0" w:space="0" w:color="auto"/>
        <w:left w:val="none" w:sz="0" w:space="0" w:color="auto"/>
        <w:bottom w:val="none" w:sz="0" w:space="0" w:color="auto"/>
        <w:right w:val="none" w:sz="0" w:space="0" w:color="auto"/>
      </w:divBdr>
    </w:div>
    <w:div w:id="1210385059">
      <w:bodyDiv w:val="1"/>
      <w:marLeft w:val="0"/>
      <w:marRight w:val="0"/>
      <w:marTop w:val="0"/>
      <w:marBottom w:val="0"/>
      <w:divBdr>
        <w:top w:val="none" w:sz="0" w:space="0" w:color="auto"/>
        <w:left w:val="none" w:sz="0" w:space="0" w:color="auto"/>
        <w:bottom w:val="none" w:sz="0" w:space="0" w:color="auto"/>
        <w:right w:val="none" w:sz="0" w:space="0" w:color="auto"/>
      </w:divBdr>
    </w:div>
    <w:div w:id="1211259550">
      <w:bodyDiv w:val="1"/>
      <w:marLeft w:val="0"/>
      <w:marRight w:val="0"/>
      <w:marTop w:val="0"/>
      <w:marBottom w:val="0"/>
      <w:divBdr>
        <w:top w:val="none" w:sz="0" w:space="0" w:color="auto"/>
        <w:left w:val="none" w:sz="0" w:space="0" w:color="auto"/>
        <w:bottom w:val="none" w:sz="0" w:space="0" w:color="auto"/>
        <w:right w:val="none" w:sz="0" w:space="0" w:color="auto"/>
      </w:divBdr>
    </w:div>
    <w:div w:id="1212578650">
      <w:bodyDiv w:val="1"/>
      <w:marLeft w:val="0"/>
      <w:marRight w:val="0"/>
      <w:marTop w:val="0"/>
      <w:marBottom w:val="0"/>
      <w:divBdr>
        <w:top w:val="none" w:sz="0" w:space="0" w:color="auto"/>
        <w:left w:val="none" w:sz="0" w:space="0" w:color="auto"/>
        <w:bottom w:val="none" w:sz="0" w:space="0" w:color="auto"/>
        <w:right w:val="none" w:sz="0" w:space="0" w:color="auto"/>
      </w:divBdr>
    </w:div>
    <w:div w:id="1223784355">
      <w:bodyDiv w:val="1"/>
      <w:marLeft w:val="0"/>
      <w:marRight w:val="0"/>
      <w:marTop w:val="0"/>
      <w:marBottom w:val="0"/>
      <w:divBdr>
        <w:top w:val="none" w:sz="0" w:space="0" w:color="auto"/>
        <w:left w:val="none" w:sz="0" w:space="0" w:color="auto"/>
        <w:bottom w:val="none" w:sz="0" w:space="0" w:color="auto"/>
        <w:right w:val="none" w:sz="0" w:space="0" w:color="auto"/>
      </w:divBdr>
    </w:div>
    <w:div w:id="1224559965">
      <w:bodyDiv w:val="1"/>
      <w:marLeft w:val="0"/>
      <w:marRight w:val="0"/>
      <w:marTop w:val="0"/>
      <w:marBottom w:val="0"/>
      <w:divBdr>
        <w:top w:val="none" w:sz="0" w:space="0" w:color="auto"/>
        <w:left w:val="none" w:sz="0" w:space="0" w:color="auto"/>
        <w:bottom w:val="none" w:sz="0" w:space="0" w:color="auto"/>
        <w:right w:val="none" w:sz="0" w:space="0" w:color="auto"/>
      </w:divBdr>
    </w:div>
    <w:div w:id="1228148229">
      <w:bodyDiv w:val="1"/>
      <w:marLeft w:val="0"/>
      <w:marRight w:val="0"/>
      <w:marTop w:val="0"/>
      <w:marBottom w:val="0"/>
      <w:divBdr>
        <w:top w:val="none" w:sz="0" w:space="0" w:color="auto"/>
        <w:left w:val="none" w:sz="0" w:space="0" w:color="auto"/>
        <w:bottom w:val="none" w:sz="0" w:space="0" w:color="auto"/>
        <w:right w:val="none" w:sz="0" w:space="0" w:color="auto"/>
      </w:divBdr>
    </w:div>
    <w:div w:id="1228800938">
      <w:bodyDiv w:val="1"/>
      <w:marLeft w:val="0"/>
      <w:marRight w:val="0"/>
      <w:marTop w:val="0"/>
      <w:marBottom w:val="0"/>
      <w:divBdr>
        <w:top w:val="none" w:sz="0" w:space="0" w:color="auto"/>
        <w:left w:val="none" w:sz="0" w:space="0" w:color="auto"/>
        <w:bottom w:val="none" w:sz="0" w:space="0" w:color="auto"/>
        <w:right w:val="none" w:sz="0" w:space="0" w:color="auto"/>
      </w:divBdr>
    </w:div>
    <w:div w:id="1236009314">
      <w:bodyDiv w:val="1"/>
      <w:marLeft w:val="0"/>
      <w:marRight w:val="0"/>
      <w:marTop w:val="0"/>
      <w:marBottom w:val="0"/>
      <w:divBdr>
        <w:top w:val="none" w:sz="0" w:space="0" w:color="auto"/>
        <w:left w:val="none" w:sz="0" w:space="0" w:color="auto"/>
        <w:bottom w:val="none" w:sz="0" w:space="0" w:color="auto"/>
        <w:right w:val="none" w:sz="0" w:space="0" w:color="auto"/>
      </w:divBdr>
    </w:div>
    <w:div w:id="1242367641">
      <w:bodyDiv w:val="1"/>
      <w:marLeft w:val="0"/>
      <w:marRight w:val="0"/>
      <w:marTop w:val="0"/>
      <w:marBottom w:val="0"/>
      <w:divBdr>
        <w:top w:val="none" w:sz="0" w:space="0" w:color="auto"/>
        <w:left w:val="none" w:sz="0" w:space="0" w:color="auto"/>
        <w:bottom w:val="none" w:sz="0" w:space="0" w:color="auto"/>
        <w:right w:val="none" w:sz="0" w:space="0" w:color="auto"/>
      </w:divBdr>
    </w:div>
    <w:div w:id="1249999750">
      <w:bodyDiv w:val="1"/>
      <w:marLeft w:val="0"/>
      <w:marRight w:val="0"/>
      <w:marTop w:val="0"/>
      <w:marBottom w:val="0"/>
      <w:divBdr>
        <w:top w:val="none" w:sz="0" w:space="0" w:color="auto"/>
        <w:left w:val="none" w:sz="0" w:space="0" w:color="auto"/>
        <w:bottom w:val="none" w:sz="0" w:space="0" w:color="auto"/>
        <w:right w:val="none" w:sz="0" w:space="0" w:color="auto"/>
      </w:divBdr>
    </w:div>
    <w:div w:id="1250430179">
      <w:bodyDiv w:val="1"/>
      <w:marLeft w:val="0"/>
      <w:marRight w:val="0"/>
      <w:marTop w:val="0"/>
      <w:marBottom w:val="0"/>
      <w:divBdr>
        <w:top w:val="none" w:sz="0" w:space="0" w:color="auto"/>
        <w:left w:val="none" w:sz="0" w:space="0" w:color="auto"/>
        <w:bottom w:val="none" w:sz="0" w:space="0" w:color="auto"/>
        <w:right w:val="none" w:sz="0" w:space="0" w:color="auto"/>
      </w:divBdr>
    </w:div>
    <w:div w:id="1253510068">
      <w:bodyDiv w:val="1"/>
      <w:marLeft w:val="0"/>
      <w:marRight w:val="0"/>
      <w:marTop w:val="0"/>
      <w:marBottom w:val="0"/>
      <w:divBdr>
        <w:top w:val="none" w:sz="0" w:space="0" w:color="auto"/>
        <w:left w:val="none" w:sz="0" w:space="0" w:color="auto"/>
        <w:bottom w:val="none" w:sz="0" w:space="0" w:color="auto"/>
        <w:right w:val="none" w:sz="0" w:space="0" w:color="auto"/>
      </w:divBdr>
    </w:div>
    <w:div w:id="1259489028">
      <w:bodyDiv w:val="1"/>
      <w:marLeft w:val="0"/>
      <w:marRight w:val="0"/>
      <w:marTop w:val="0"/>
      <w:marBottom w:val="0"/>
      <w:divBdr>
        <w:top w:val="none" w:sz="0" w:space="0" w:color="auto"/>
        <w:left w:val="none" w:sz="0" w:space="0" w:color="auto"/>
        <w:bottom w:val="none" w:sz="0" w:space="0" w:color="auto"/>
        <w:right w:val="none" w:sz="0" w:space="0" w:color="auto"/>
      </w:divBdr>
    </w:div>
    <w:div w:id="1260797051">
      <w:bodyDiv w:val="1"/>
      <w:marLeft w:val="0"/>
      <w:marRight w:val="0"/>
      <w:marTop w:val="0"/>
      <w:marBottom w:val="0"/>
      <w:divBdr>
        <w:top w:val="none" w:sz="0" w:space="0" w:color="auto"/>
        <w:left w:val="none" w:sz="0" w:space="0" w:color="auto"/>
        <w:bottom w:val="none" w:sz="0" w:space="0" w:color="auto"/>
        <w:right w:val="none" w:sz="0" w:space="0" w:color="auto"/>
      </w:divBdr>
    </w:div>
    <w:div w:id="1272590319">
      <w:bodyDiv w:val="1"/>
      <w:marLeft w:val="0"/>
      <w:marRight w:val="0"/>
      <w:marTop w:val="0"/>
      <w:marBottom w:val="0"/>
      <w:divBdr>
        <w:top w:val="none" w:sz="0" w:space="0" w:color="auto"/>
        <w:left w:val="none" w:sz="0" w:space="0" w:color="auto"/>
        <w:bottom w:val="none" w:sz="0" w:space="0" w:color="auto"/>
        <w:right w:val="none" w:sz="0" w:space="0" w:color="auto"/>
      </w:divBdr>
    </w:div>
    <w:div w:id="1275093372">
      <w:bodyDiv w:val="1"/>
      <w:marLeft w:val="0"/>
      <w:marRight w:val="0"/>
      <w:marTop w:val="0"/>
      <w:marBottom w:val="0"/>
      <w:divBdr>
        <w:top w:val="none" w:sz="0" w:space="0" w:color="auto"/>
        <w:left w:val="none" w:sz="0" w:space="0" w:color="auto"/>
        <w:bottom w:val="none" w:sz="0" w:space="0" w:color="auto"/>
        <w:right w:val="none" w:sz="0" w:space="0" w:color="auto"/>
      </w:divBdr>
    </w:div>
    <w:div w:id="1276595290">
      <w:bodyDiv w:val="1"/>
      <w:marLeft w:val="0"/>
      <w:marRight w:val="0"/>
      <w:marTop w:val="0"/>
      <w:marBottom w:val="0"/>
      <w:divBdr>
        <w:top w:val="none" w:sz="0" w:space="0" w:color="auto"/>
        <w:left w:val="none" w:sz="0" w:space="0" w:color="auto"/>
        <w:bottom w:val="none" w:sz="0" w:space="0" w:color="auto"/>
        <w:right w:val="none" w:sz="0" w:space="0" w:color="auto"/>
      </w:divBdr>
    </w:div>
    <w:div w:id="1282225778">
      <w:bodyDiv w:val="1"/>
      <w:marLeft w:val="0"/>
      <w:marRight w:val="0"/>
      <w:marTop w:val="0"/>
      <w:marBottom w:val="0"/>
      <w:divBdr>
        <w:top w:val="none" w:sz="0" w:space="0" w:color="auto"/>
        <w:left w:val="none" w:sz="0" w:space="0" w:color="auto"/>
        <w:bottom w:val="none" w:sz="0" w:space="0" w:color="auto"/>
        <w:right w:val="none" w:sz="0" w:space="0" w:color="auto"/>
      </w:divBdr>
    </w:div>
    <w:div w:id="1289895303">
      <w:bodyDiv w:val="1"/>
      <w:marLeft w:val="0"/>
      <w:marRight w:val="0"/>
      <w:marTop w:val="0"/>
      <w:marBottom w:val="0"/>
      <w:divBdr>
        <w:top w:val="none" w:sz="0" w:space="0" w:color="auto"/>
        <w:left w:val="none" w:sz="0" w:space="0" w:color="auto"/>
        <w:bottom w:val="none" w:sz="0" w:space="0" w:color="auto"/>
        <w:right w:val="none" w:sz="0" w:space="0" w:color="auto"/>
      </w:divBdr>
    </w:div>
    <w:div w:id="1291325946">
      <w:bodyDiv w:val="1"/>
      <w:marLeft w:val="0"/>
      <w:marRight w:val="0"/>
      <w:marTop w:val="0"/>
      <w:marBottom w:val="0"/>
      <w:divBdr>
        <w:top w:val="none" w:sz="0" w:space="0" w:color="auto"/>
        <w:left w:val="none" w:sz="0" w:space="0" w:color="auto"/>
        <w:bottom w:val="none" w:sz="0" w:space="0" w:color="auto"/>
        <w:right w:val="none" w:sz="0" w:space="0" w:color="auto"/>
      </w:divBdr>
    </w:div>
    <w:div w:id="1299143570">
      <w:bodyDiv w:val="1"/>
      <w:marLeft w:val="0"/>
      <w:marRight w:val="0"/>
      <w:marTop w:val="0"/>
      <w:marBottom w:val="0"/>
      <w:divBdr>
        <w:top w:val="none" w:sz="0" w:space="0" w:color="auto"/>
        <w:left w:val="none" w:sz="0" w:space="0" w:color="auto"/>
        <w:bottom w:val="none" w:sz="0" w:space="0" w:color="auto"/>
        <w:right w:val="none" w:sz="0" w:space="0" w:color="auto"/>
      </w:divBdr>
    </w:div>
    <w:div w:id="1299456302">
      <w:bodyDiv w:val="1"/>
      <w:marLeft w:val="0"/>
      <w:marRight w:val="0"/>
      <w:marTop w:val="0"/>
      <w:marBottom w:val="0"/>
      <w:divBdr>
        <w:top w:val="none" w:sz="0" w:space="0" w:color="auto"/>
        <w:left w:val="none" w:sz="0" w:space="0" w:color="auto"/>
        <w:bottom w:val="none" w:sz="0" w:space="0" w:color="auto"/>
        <w:right w:val="none" w:sz="0" w:space="0" w:color="auto"/>
      </w:divBdr>
    </w:div>
    <w:div w:id="1300189218">
      <w:bodyDiv w:val="1"/>
      <w:marLeft w:val="0"/>
      <w:marRight w:val="0"/>
      <w:marTop w:val="0"/>
      <w:marBottom w:val="0"/>
      <w:divBdr>
        <w:top w:val="none" w:sz="0" w:space="0" w:color="auto"/>
        <w:left w:val="none" w:sz="0" w:space="0" w:color="auto"/>
        <w:bottom w:val="none" w:sz="0" w:space="0" w:color="auto"/>
        <w:right w:val="none" w:sz="0" w:space="0" w:color="auto"/>
      </w:divBdr>
    </w:div>
    <w:div w:id="1300452445">
      <w:bodyDiv w:val="1"/>
      <w:marLeft w:val="0"/>
      <w:marRight w:val="0"/>
      <w:marTop w:val="0"/>
      <w:marBottom w:val="0"/>
      <w:divBdr>
        <w:top w:val="none" w:sz="0" w:space="0" w:color="auto"/>
        <w:left w:val="none" w:sz="0" w:space="0" w:color="auto"/>
        <w:bottom w:val="none" w:sz="0" w:space="0" w:color="auto"/>
        <w:right w:val="none" w:sz="0" w:space="0" w:color="auto"/>
      </w:divBdr>
    </w:div>
    <w:div w:id="1306273396">
      <w:bodyDiv w:val="1"/>
      <w:marLeft w:val="0"/>
      <w:marRight w:val="0"/>
      <w:marTop w:val="0"/>
      <w:marBottom w:val="0"/>
      <w:divBdr>
        <w:top w:val="none" w:sz="0" w:space="0" w:color="auto"/>
        <w:left w:val="none" w:sz="0" w:space="0" w:color="auto"/>
        <w:bottom w:val="none" w:sz="0" w:space="0" w:color="auto"/>
        <w:right w:val="none" w:sz="0" w:space="0" w:color="auto"/>
      </w:divBdr>
    </w:div>
    <w:div w:id="1319457096">
      <w:bodyDiv w:val="1"/>
      <w:marLeft w:val="0"/>
      <w:marRight w:val="0"/>
      <w:marTop w:val="0"/>
      <w:marBottom w:val="0"/>
      <w:divBdr>
        <w:top w:val="none" w:sz="0" w:space="0" w:color="auto"/>
        <w:left w:val="none" w:sz="0" w:space="0" w:color="auto"/>
        <w:bottom w:val="none" w:sz="0" w:space="0" w:color="auto"/>
        <w:right w:val="none" w:sz="0" w:space="0" w:color="auto"/>
      </w:divBdr>
    </w:div>
    <w:div w:id="1321812143">
      <w:bodyDiv w:val="1"/>
      <w:marLeft w:val="0"/>
      <w:marRight w:val="0"/>
      <w:marTop w:val="0"/>
      <w:marBottom w:val="0"/>
      <w:divBdr>
        <w:top w:val="none" w:sz="0" w:space="0" w:color="auto"/>
        <w:left w:val="none" w:sz="0" w:space="0" w:color="auto"/>
        <w:bottom w:val="none" w:sz="0" w:space="0" w:color="auto"/>
        <w:right w:val="none" w:sz="0" w:space="0" w:color="auto"/>
      </w:divBdr>
    </w:div>
    <w:div w:id="1329016602">
      <w:bodyDiv w:val="1"/>
      <w:marLeft w:val="0"/>
      <w:marRight w:val="0"/>
      <w:marTop w:val="0"/>
      <w:marBottom w:val="0"/>
      <w:divBdr>
        <w:top w:val="none" w:sz="0" w:space="0" w:color="auto"/>
        <w:left w:val="none" w:sz="0" w:space="0" w:color="auto"/>
        <w:bottom w:val="none" w:sz="0" w:space="0" w:color="auto"/>
        <w:right w:val="none" w:sz="0" w:space="0" w:color="auto"/>
      </w:divBdr>
    </w:div>
    <w:div w:id="1332834532">
      <w:bodyDiv w:val="1"/>
      <w:marLeft w:val="0"/>
      <w:marRight w:val="0"/>
      <w:marTop w:val="0"/>
      <w:marBottom w:val="0"/>
      <w:divBdr>
        <w:top w:val="none" w:sz="0" w:space="0" w:color="auto"/>
        <w:left w:val="none" w:sz="0" w:space="0" w:color="auto"/>
        <w:bottom w:val="none" w:sz="0" w:space="0" w:color="auto"/>
        <w:right w:val="none" w:sz="0" w:space="0" w:color="auto"/>
      </w:divBdr>
    </w:div>
    <w:div w:id="1337877838">
      <w:bodyDiv w:val="1"/>
      <w:marLeft w:val="0"/>
      <w:marRight w:val="0"/>
      <w:marTop w:val="0"/>
      <w:marBottom w:val="0"/>
      <w:divBdr>
        <w:top w:val="none" w:sz="0" w:space="0" w:color="auto"/>
        <w:left w:val="none" w:sz="0" w:space="0" w:color="auto"/>
        <w:bottom w:val="none" w:sz="0" w:space="0" w:color="auto"/>
        <w:right w:val="none" w:sz="0" w:space="0" w:color="auto"/>
      </w:divBdr>
    </w:div>
    <w:div w:id="1343431568">
      <w:bodyDiv w:val="1"/>
      <w:marLeft w:val="0"/>
      <w:marRight w:val="0"/>
      <w:marTop w:val="0"/>
      <w:marBottom w:val="0"/>
      <w:divBdr>
        <w:top w:val="none" w:sz="0" w:space="0" w:color="auto"/>
        <w:left w:val="none" w:sz="0" w:space="0" w:color="auto"/>
        <w:bottom w:val="none" w:sz="0" w:space="0" w:color="auto"/>
        <w:right w:val="none" w:sz="0" w:space="0" w:color="auto"/>
      </w:divBdr>
    </w:div>
    <w:div w:id="1344893624">
      <w:bodyDiv w:val="1"/>
      <w:marLeft w:val="0"/>
      <w:marRight w:val="0"/>
      <w:marTop w:val="0"/>
      <w:marBottom w:val="0"/>
      <w:divBdr>
        <w:top w:val="none" w:sz="0" w:space="0" w:color="auto"/>
        <w:left w:val="none" w:sz="0" w:space="0" w:color="auto"/>
        <w:bottom w:val="none" w:sz="0" w:space="0" w:color="auto"/>
        <w:right w:val="none" w:sz="0" w:space="0" w:color="auto"/>
      </w:divBdr>
    </w:div>
    <w:div w:id="1346439906">
      <w:bodyDiv w:val="1"/>
      <w:marLeft w:val="0"/>
      <w:marRight w:val="0"/>
      <w:marTop w:val="0"/>
      <w:marBottom w:val="0"/>
      <w:divBdr>
        <w:top w:val="none" w:sz="0" w:space="0" w:color="auto"/>
        <w:left w:val="none" w:sz="0" w:space="0" w:color="auto"/>
        <w:bottom w:val="none" w:sz="0" w:space="0" w:color="auto"/>
        <w:right w:val="none" w:sz="0" w:space="0" w:color="auto"/>
      </w:divBdr>
    </w:div>
    <w:div w:id="1355422030">
      <w:bodyDiv w:val="1"/>
      <w:marLeft w:val="0"/>
      <w:marRight w:val="0"/>
      <w:marTop w:val="0"/>
      <w:marBottom w:val="0"/>
      <w:divBdr>
        <w:top w:val="none" w:sz="0" w:space="0" w:color="auto"/>
        <w:left w:val="none" w:sz="0" w:space="0" w:color="auto"/>
        <w:bottom w:val="none" w:sz="0" w:space="0" w:color="auto"/>
        <w:right w:val="none" w:sz="0" w:space="0" w:color="auto"/>
      </w:divBdr>
    </w:div>
    <w:div w:id="1365211361">
      <w:bodyDiv w:val="1"/>
      <w:marLeft w:val="0"/>
      <w:marRight w:val="0"/>
      <w:marTop w:val="0"/>
      <w:marBottom w:val="0"/>
      <w:divBdr>
        <w:top w:val="none" w:sz="0" w:space="0" w:color="auto"/>
        <w:left w:val="none" w:sz="0" w:space="0" w:color="auto"/>
        <w:bottom w:val="none" w:sz="0" w:space="0" w:color="auto"/>
        <w:right w:val="none" w:sz="0" w:space="0" w:color="auto"/>
      </w:divBdr>
    </w:div>
    <w:div w:id="1365255274">
      <w:bodyDiv w:val="1"/>
      <w:marLeft w:val="0"/>
      <w:marRight w:val="0"/>
      <w:marTop w:val="0"/>
      <w:marBottom w:val="0"/>
      <w:divBdr>
        <w:top w:val="none" w:sz="0" w:space="0" w:color="auto"/>
        <w:left w:val="none" w:sz="0" w:space="0" w:color="auto"/>
        <w:bottom w:val="none" w:sz="0" w:space="0" w:color="auto"/>
        <w:right w:val="none" w:sz="0" w:space="0" w:color="auto"/>
      </w:divBdr>
    </w:div>
    <w:div w:id="1365329162">
      <w:bodyDiv w:val="1"/>
      <w:marLeft w:val="0"/>
      <w:marRight w:val="0"/>
      <w:marTop w:val="0"/>
      <w:marBottom w:val="0"/>
      <w:divBdr>
        <w:top w:val="none" w:sz="0" w:space="0" w:color="auto"/>
        <w:left w:val="none" w:sz="0" w:space="0" w:color="auto"/>
        <w:bottom w:val="none" w:sz="0" w:space="0" w:color="auto"/>
        <w:right w:val="none" w:sz="0" w:space="0" w:color="auto"/>
      </w:divBdr>
    </w:div>
    <w:div w:id="1368528310">
      <w:bodyDiv w:val="1"/>
      <w:marLeft w:val="0"/>
      <w:marRight w:val="0"/>
      <w:marTop w:val="0"/>
      <w:marBottom w:val="0"/>
      <w:divBdr>
        <w:top w:val="none" w:sz="0" w:space="0" w:color="auto"/>
        <w:left w:val="none" w:sz="0" w:space="0" w:color="auto"/>
        <w:bottom w:val="none" w:sz="0" w:space="0" w:color="auto"/>
        <w:right w:val="none" w:sz="0" w:space="0" w:color="auto"/>
      </w:divBdr>
    </w:div>
    <w:div w:id="1382364591">
      <w:bodyDiv w:val="1"/>
      <w:marLeft w:val="0"/>
      <w:marRight w:val="0"/>
      <w:marTop w:val="0"/>
      <w:marBottom w:val="0"/>
      <w:divBdr>
        <w:top w:val="none" w:sz="0" w:space="0" w:color="auto"/>
        <w:left w:val="none" w:sz="0" w:space="0" w:color="auto"/>
        <w:bottom w:val="none" w:sz="0" w:space="0" w:color="auto"/>
        <w:right w:val="none" w:sz="0" w:space="0" w:color="auto"/>
      </w:divBdr>
    </w:div>
    <w:div w:id="1388992972">
      <w:bodyDiv w:val="1"/>
      <w:marLeft w:val="0"/>
      <w:marRight w:val="0"/>
      <w:marTop w:val="0"/>
      <w:marBottom w:val="0"/>
      <w:divBdr>
        <w:top w:val="none" w:sz="0" w:space="0" w:color="auto"/>
        <w:left w:val="none" w:sz="0" w:space="0" w:color="auto"/>
        <w:bottom w:val="none" w:sz="0" w:space="0" w:color="auto"/>
        <w:right w:val="none" w:sz="0" w:space="0" w:color="auto"/>
      </w:divBdr>
    </w:div>
    <w:div w:id="1396859445">
      <w:bodyDiv w:val="1"/>
      <w:marLeft w:val="0"/>
      <w:marRight w:val="0"/>
      <w:marTop w:val="0"/>
      <w:marBottom w:val="0"/>
      <w:divBdr>
        <w:top w:val="none" w:sz="0" w:space="0" w:color="auto"/>
        <w:left w:val="none" w:sz="0" w:space="0" w:color="auto"/>
        <w:bottom w:val="none" w:sz="0" w:space="0" w:color="auto"/>
        <w:right w:val="none" w:sz="0" w:space="0" w:color="auto"/>
      </w:divBdr>
    </w:div>
    <w:div w:id="1402411951">
      <w:bodyDiv w:val="1"/>
      <w:marLeft w:val="0"/>
      <w:marRight w:val="0"/>
      <w:marTop w:val="0"/>
      <w:marBottom w:val="0"/>
      <w:divBdr>
        <w:top w:val="none" w:sz="0" w:space="0" w:color="auto"/>
        <w:left w:val="none" w:sz="0" w:space="0" w:color="auto"/>
        <w:bottom w:val="none" w:sz="0" w:space="0" w:color="auto"/>
        <w:right w:val="none" w:sz="0" w:space="0" w:color="auto"/>
      </w:divBdr>
    </w:div>
    <w:div w:id="1415472337">
      <w:bodyDiv w:val="1"/>
      <w:marLeft w:val="0"/>
      <w:marRight w:val="0"/>
      <w:marTop w:val="0"/>
      <w:marBottom w:val="0"/>
      <w:divBdr>
        <w:top w:val="none" w:sz="0" w:space="0" w:color="auto"/>
        <w:left w:val="none" w:sz="0" w:space="0" w:color="auto"/>
        <w:bottom w:val="none" w:sz="0" w:space="0" w:color="auto"/>
        <w:right w:val="none" w:sz="0" w:space="0" w:color="auto"/>
      </w:divBdr>
    </w:div>
    <w:div w:id="1417482014">
      <w:bodyDiv w:val="1"/>
      <w:marLeft w:val="0"/>
      <w:marRight w:val="0"/>
      <w:marTop w:val="0"/>
      <w:marBottom w:val="0"/>
      <w:divBdr>
        <w:top w:val="none" w:sz="0" w:space="0" w:color="auto"/>
        <w:left w:val="none" w:sz="0" w:space="0" w:color="auto"/>
        <w:bottom w:val="none" w:sz="0" w:space="0" w:color="auto"/>
        <w:right w:val="none" w:sz="0" w:space="0" w:color="auto"/>
      </w:divBdr>
    </w:div>
    <w:div w:id="1424454295">
      <w:bodyDiv w:val="1"/>
      <w:marLeft w:val="0"/>
      <w:marRight w:val="0"/>
      <w:marTop w:val="0"/>
      <w:marBottom w:val="0"/>
      <w:divBdr>
        <w:top w:val="none" w:sz="0" w:space="0" w:color="auto"/>
        <w:left w:val="none" w:sz="0" w:space="0" w:color="auto"/>
        <w:bottom w:val="none" w:sz="0" w:space="0" w:color="auto"/>
        <w:right w:val="none" w:sz="0" w:space="0" w:color="auto"/>
      </w:divBdr>
    </w:div>
    <w:div w:id="1424911766">
      <w:bodyDiv w:val="1"/>
      <w:marLeft w:val="0"/>
      <w:marRight w:val="0"/>
      <w:marTop w:val="0"/>
      <w:marBottom w:val="0"/>
      <w:divBdr>
        <w:top w:val="none" w:sz="0" w:space="0" w:color="auto"/>
        <w:left w:val="none" w:sz="0" w:space="0" w:color="auto"/>
        <w:bottom w:val="none" w:sz="0" w:space="0" w:color="auto"/>
        <w:right w:val="none" w:sz="0" w:space="0" w:color="auto"/>
      </w:divBdr>
    </w:div>
    <w:div w:id="1430852749">
      <w:bodyDiv w:val="1"/>
      <w:marLeft w:val="0"/>
      <w:marRight w:val="0"/>
      <w:marTop w:val="0"/>
      <w:marBottom w:val="0"/>
      <w:divBdr>
        <w:top w:val="none" w:sz="0" w:space="0" w:color="auto"/>
        <w:left w:val="none" w:sz="0" w:space="0" w:color="auto"/>
        <w:bottom w:val="none" w:sz="0" w:space="0" w:color="auto"/>
        <w:right w:val="none" w:sz="0" w:space="0" w:color="auto"/>
      </w:divBdr>
    </w:div>
    <w:div w:id="1435636772">
      <w:bodyDiv w:val="1"/>
      <w:marLeft w:val="0"/>
      <w:marRight w:val="0"/>
      <w:marTop w:val="0"/>
      <w:marBottom w:val="0"/>
      <w:divBdr>
        <w:top w:val="none" w:sz="0" w:space="0" w:color="auto"/>
        <w:left w:val="none" w:sz="0" w:space="0" w:color="auto"/>
        <w:bottom w:val="none" w:sz="0" w:space="0" w:color="auto"/>
        <w:right w:val="none" w:sz="0" w:space="0" w:color="auto"/>
      </w:divBdr>
    </w:div>
    <w:div w:id="1437169099">
      <w:bodyDiv w:val="1"/>
      <w:marLeft w:val="0"/>
      <w:marRight w:val="0"/>
      <w:marTop w:val="0"/>
      <w:marBottom w:val="0"/>
      <w:divBdr>
        <w:top w:val="none" w:sz="0" w:space="0" w:color="auto"/>
        <w:left w:val="none" w:sz="0" w:space="0" w:color="auto"/>
        <w:bottom w:val="none" w:sz="0" w:space="0" w:color="auto"/>
        <w:right w:val="none" w:sz="0" w:space="0" w:color="auto"/>
      </w:divBdr>
    </w:div>
    <w:div w:id="1438061106">
      <w:bodyDiv w:val="1"/>
      <w:marLeft w:val="0"/>
      <w:marRight w:val="0"/>
      <w:marTop w:val="0"/>
      <w:marBottom w:val="0"/>
      <w:divBdr>
        <w:top w:val="none" w:sz="0" w:space="0" w:color="auto"/>
        <w:left w:val="none" w:sz="0" w:space="0" w:color="auto"/>
        <w:bottom w:val="none" w:sz="0" w:space="0" w:color="auto"/>
        <w:right w:val="none" w:sz="0" w:space="0" w:color="auto"/>
      </w:divBdr>
    </w:div>
    <w:div w:id="1438870318">
      <w:bodyDiv w:val="1"/>
      <w:marLeft w:val="0"/>
      <w:marRight w:val="0"/>
      <w:marTop w:val="0"/>
      <w:marBottom w:val="0"/>
      <w:divBdr>
        <w:top w:val="none" w:sz="0" w:space="0" w:color="auto"/>
        <w:left w:val="none" w:sz="0" w:space="0" w:color="auto"/>
        <w:bottom w:val="none" w:sz="0" w:space="0" w:color="auto"/>
        <w:right w:val="none" w:sz="0" w:space="0" w:color="auto"/>
      </w:divBdr>
    </w:div>
    <w:div w:id="1445926193">
      <w:bodyDiv w:val="1"/>
      <w:marLeft w:val="0"/>
      <w:marRight w:val="0"/>
      <w:marTop w:val="0"/>
      <w:marBottom w:val="0"/>
      <w:divBdr>
        <w:top w:val="none" w:sz="0" w:space="0" w:color="auto"/>
        <w:left w:val="none" w:sz="0" w:space="0" w:color="auto"/>
        <w:bottom w:val="none" w:sz="0" w:space="0" w:color="auto"/>
        <w:right w:val="none" w:sz="0" w:space="0" w:color="auto"/>
      </w:divBdr>
    </w:div>
    <w:div w:id="1448430637">
      <w:bodyDiv w:val="1"/>
      <w:marLeft w:val="0"/>
      <w:marRight w:val="0"/>
      <w:marTop w:val="0"/>
      <w:marBottom w:val="0"/>
      <w:divBdr>
        <w:top w:val="none" w:sz="0" w:space="0" w:color="auto"/>
        <w:left w:val="none" w:sz="0" w:space="0" w:color="auto"/>
        <w:bottom w:val="none" w:sz="0" w:space="0" w:color="auto"/>
        <w:right w:val="none" w:sz="0" w:space="0" w:color="auto"/>
      </w:divBdr>
    </w:div>
    <w:div w:id="1450516942">
      <w:bodyDiv w:val="1"/>
      <w:marLeft w:val="0"/>
      <w:marRight w:val="0"/>
      <w:marTop w:val="0"/>
      <w:marBottom w:val="0"/>
      <w:divBdr>
        <w:top w:val="none" w:sz="0" w:space="0" w:color="auto"/>
        <w:left w:val="none" w:sz="0" w:space="0" w:color="auto"/>
        <w:bottom w:val="none" w:sz="0" w:space="0" w:color="auto"/>
        <w:right w:val="none" w:sz="0" w:space="0" w:color="auto"/>
      </w:divBdr>
    </w:div>
    <w:div w:id="1459421431">
      <w:bodyDiv w:val="1"/>
      <w:marLeft w:val="0"/>
      <w:marRight w:val="0"/>
      <w:marTop w:val="0"/>
      <w:marBottom w:val="0"/>
      <w:divBdr>
        <w:top w:val="none" w:sz="0" w:space="0" w:color="auto"/>
        <w:left w:val="none" w:sz="0" w:space="0" w:color="auto"/>
        <w:bottom w:val="none" w:sz="0" w:space="0" w:color="auto"/>
        <w:right w:val="none" w:sz="0" w:space="0" w:color="auto"/>
      </w:divBdr>
    </w:div>
    <w:div w:id="1462264841">
      <w:bodyDiv w:val="1"/>
      <w:marLeft w:val="0"/>
      <w:marRight w:val="0"/>
      <w:marTop w:val="0"/>
      <w:marBottom w:val="0"/>
      <w:divBdr>
        <w:top w:val="none" w:sz="0" w:space="0" w:color="auto"/>
        <w:left w:val="none" w:sz="0" w:space="0" w:color="auto"/>
        <w:bottom w:val="none" w:sz="0" w:space="0" w:color="auto"/>
        <w:right w:val="none" w:sz="0" w:space="0" w:color="auto"/>
      </w:divBdr>
    </w:div>
    <w:div w:id="1464233019">
      <w:bodyDiv w:val="1"/>
      <w:marLeft w:val="0"/>
      <w:marRight w:val="0"/>
      <w:marTop w:val="0"/>
      <w:marBottom w:val="0"/>
      <w:divBdr>
        <w:top w:val="none" w:sz="0" w:space="0" w:color="auto"/>
        <w:left w:val="none" w:sz="0" w:space="0" w:color="auto"/>
        <w:bottom w:val="none" w:sz="0" w:space="0" w:color="auto"/>
        <w:right w:val="none" w:sz="0" w:space="0" w:color="auto"/>
      </w:divBdr>
    </w:div>
    <w:div w:id="1464734035">
      <w:bodyDiv w:val="1"/>
      <w:marLeft w:val="0"/>
      <w:marRight w:val="0"/>
      <w:marTop w:val="0"/>
      <w:marBottom w:val="0"/>
      <w:divBdr>
        <w:top w:val="none" w:sz="0" w:space="0" w:color="auto"/>
        <w:left w:val="none" w:sz="0" w:space="0" w:color="auto"/>
        <w:bottom w:val="none" w:sz="0" w:space="0" w:color="auto"/>
        <w:right w:val="none" w:sz="0" w:space="0" w:color="auto"/>
      </w:divBdr>
    </w:div>
    <w:div w:id="1478104892">
      <w:bodyDiv w:val="1"/>
      <w:marLeft w:val="0"/>
      <w:marRight w:val="0"/>
      <w:marTop w:val="0"/>
      <w:marBottom w:val="0"/>
      <w:divBdr>
        <w:top w:val="none" w:sz="0" w:space="0" w:color="auto"/>
        <w:left w:val="none" w:sz="0" w:space="0" w:color="auto"/>
        <w:bottom w:val="none" w:sz="0" w:space="0" w:color="auto"/>
        <w:right w:val="none" w:sz="0" w:space="0" w:color="auto"/>
      </w:divBdr>
    </w:div>
    <w:div w:id="1479567990">
      <w:bodyDiv w:val="1"/>
      <w:marLeft w:val="0"/>
      <w:marRight w:val="0"/>
      <w:marTop w:val="0"/>
      <w:marBottom w:val="0"/>
      <w:divBdr>
        <w:top w:val="none" w:sz="0" w:space="0" w:color="auto"/>
        <w:left w:val="none" w:sz="0" w:space="0" w:color="auto"/>
        <w:bottom w:val="none" w:sz="0" w:space="0" w:color="auto"/>
        <w:right w:val="none" w:sz="0" w:space="0" w:color="auto"/>
      </w:divBdr>
    </w:div>
    <w:div w:id="1484739020">
      <w:bodyDiv w:val="1"/>
      <w:marLeft w:val="0"/>
      <w:marRight w:val="0"/>
      <w:marTop w:val="0"/>
      <w:marBottom w:val="0"/>
      <w:divBdr>
        <w:top w:val="none" w:sz="0" w:space="0" w:color="auto"/>
        <w:left w:val="none" w:sz="0" w:space="0" w:color="auto"/>
        <w:bottom w:val="none" w:sz="0" w:space="0" w:color="auto"/>
        <w:right w:val="none" w:sz="0" w:space="0" w:color="auto"/>
      </w:divBdr>
    </w:div>
    <w:div w:id="1485001808">
      <w:bodyDiv w:val="1"/>
      <w:marLeft w:val="0"/>
      <w:marRight w:val="0"/>
      <w:marTop w:val="0"/>
      <w:marBottom w:val="0"/>
      <w:divBdr>
        <w:top w:val="none" w:sz="0" w:space="0" w:color="auto"/>
        <w:left w:val="none" w:sz="0" w:space="0" w:color="auto"/>
        <w:bottom w:val="none" w:sz="0" w:space="0" w:color="auto"/>
        <w:right w:val="none" w:sz="0" w:space="0" w:color="auto"/>
      </w:divBdr>
    </w:div>
    <w:div w:id="1496534480">
      <w:bodyDiv w:val="1"/>
      <w:marLeft w:val="0"/>
      <w:marRight w:val="0"/>
      <w:marTop w:val="0"/>
      <w:marBottom w:val="0"/>
      <w:divBdr>
        <w:top w:val="none" w:sz="0" w:space="0" w:color="auto"/>
        <w:left w:val="none" w:sz="0" w:space="0" w:color="auto"/>
        <w:bottom w:val="none" w:sz="0" w:space="0" w:color="auto"/>
        <w:right w:val="none" w:sz="0" w:space="0" w:color="auto"/>
      </w:divBdr>
    </w:div>
    <w:div w:id="1500267377">
      <w:bodyDiv w:val="1"/>
      <w:marLeft w:val="0"/>
      <w:marRight w:val="0"/>
      <w:marTop w:val="0"/>
      <w:marBottom w:val="0"/>
      <w:divBdr>
        <w:top w:val="none" w:sz="0" w:space="0" w:color="auto"/>
        <w:left w:val="none" w:sz="0" w:space="0" w:color="auto"/>
        <w:bottom w:val="none" w:sz="0" w:space="0" w:color="auto"/>
        <w:right w:val="none" w:sz="0" w:space="0" w:color="auto"/>
      </w:divBdr>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4393807">
      <w:bodyDiv w:val="1"/>
      <w:marLeft w:val="0"/>
      <w:marRight w:val="0"/>
      <w:marTop w:val="0"/>
      <w:marBottom w:val="0"/>
      <w:divBdr>
        <w:top w:val="none" w:sz="0" w:space="0" w:color="auto"/>
        <w:left w:val="none" w:sz="0" w:space="0" w:color="auto"/>
        <w:bottom w:val="none" w:sz="0" w:space="0" w:color="auto"/>
        <w:right w:val="none" w:sz="0" w:space="0" w:color="auto"/>
      </w:divBdr>
    </w:div>
    <w:div w:id="1505586602">
      <w:bodyDiv w:val="1"/>
      <w:marLeft w:val="0"/>
      <w:marRight w:val="0"/>
      <w:marTop w:val="0"/>
      <w:marBottom w:val="0"/>
      <w:divBdr>
        <w:top w:val="none" w:sz="0" w:space="0" w:color="auto"/>
        <w:left w:val="none" w:sz="0" w:space="0" w:color="auto"/>
        <w:bottom w:val="none" w:sz="0" w:space="0" w:color="auto"/>
        <w:right w:val="none" w:sz="0" w:space="0" w:color="auto"/>
      </w:divBdr>
    </w:div>
    <w:div w:id="1505587274">
      <w:bodyDiv w:val="1"/>
      <w:marLeft w:val="0"/>
      <w:marRight w:val="0"/>
      <w:marTop w:val="0"/>
      <w:marBottom w:val="0"/>
      <w:divBdr>
        <w:top w:val="none" w:sz="0" w:space="0" w:color="auto"/>
        <w:left w:val="none" w:sz="0" w:space="0" w:color="auto"/>
        <w:bottom w:val="none" w:sz="0" w:space="0" w:color="auto"/>
        <w:right w:val="none" w:sz="0" w:space="0" w:color="auto"/>
      </w:divBdr>
    </w:div>
    <w:div w:id="1509325186">
      <w:bodyDiv w:val="1"/>
      <w:marLeft w:val="0"/>
      <w:marRight w:val="0"/>
      <w:marTop w:val="0"/>
      <w:marBottom w:val="0"/>
      <w:divBdr>
        <w:top w:val="none" w:sz="0" w:space="0" w:color="auto"/>
        <w:left w:val="none" w:sz="0" w:space="0" w:color="auto"/>
        <w:bottom w:val="none" w:sz="0" w:space="0" w:color="auto"/>
        <w:right w:val="none" w:sz="0" w:space="0" w:color="auto"/>
      </w:divBdr>
    </w:div>
    <w:div w:id="1513447877">
      <w:bodyDiv w:val="1"/>
      <w:marLeft w:val="0"/>
      <w:marRight w:val="0"/>
      <w:marTop w:val="0"/>
      <w:marBottom w:val="0"/>
      <w:divBdr>
        <w:top w:val="none" w:sz="0" w:space="0" w:color="auto"/>
        <w:left w:val="none" w:sz="0" w:space="0" w:color="auto"/>
        <w:bottom w:val="none" w:sz="0" w:space="0" w:color="auto"/>
        <w:right w:val="none" w:sz="0" w:space="0" w:color="auto"/>
      </w:divBdr>
    </w:div>
    <w:div w:id="1517429409">
      <w:bodyDiv w:val="1"/>
      <w:marLeft w:val="0"/>
      <w:marRight w:val="0"/>
      <w:marTop w:val="0"/>
      <w:marBottom w:val="0"/>
      <w:divBdr>
        <w:top w:val="none" w:sz="0" w:space="0" w:color="auto"/>
        <w:left w:val="none" w:sz="0" w:space="0" w:color="auto"/>
        <w:bottom w:val="none" w:sz="0" w:space="0" w:color="auto"/>
        <w:right w:val="none" w:sz="0" w:space="0" w:color="auto"/>
      </w:divBdr>
    </w:div>
    <w:div w:id="1522860263">
      <w:bodyDiv w:val="1"/>
      <w:marLeft w:val="0"/>
      <w:marRight w:val="0"/>
      <w:marTop w:val="0"/>
      <w:marBottom w:val="0"/>
      <w:divBdr>
        <w:top w:val="none" w:sz="0" w:space="0" w:color="auto"/>
        <w:left w:val="none" w:sz="0" w:space="0" w:color="auto"/>
        <w:bottom w:val="none" w:sz="0" w:space="0" w:color="auto"/>
        <w:right w:val="none" w:sz="0" w:space="0" w:color="auto"/>
      </w:divBdr>
    </w:div>
    <w:div w:id="1525822318">
      <w:bodyDiv w:val="1"/>
      <w:marLeft w:val="0"/>
      <w:marRight w:val="0"/>
      <w:marTop w:val="0"/>
      <w:marBottom w:val="0"/>
      <w:divBdr>
        <w:top w:val="none" w:sz="0" w:space="0" w:color="auto"/>
        <w:left w:val="none" w:sz="0" w:space="0" w:color="auto"/>
        <w:bottom w:val="none" w:sz="0" w:space="0" w:color="auto"/>
        <w:right w:val="none" w:sz="0" w:space="0" w:color="auto"/>
      </w:divBdr>
    </w:div>
    <w:div w:id="1536844780">
      <w:bodyDiv w:val="1"/>
      <w:marLeft w:val="0"/>
      <w:marRight w:val="0"/>
      <w:marTop w:val="0"/>
      <w:marBottom w:val="0"/>
      <w:divBdr>
        <w:top w:val="none" w:sz="0" w:space="0" w:color="auto"/>
        <w:left w:val="none" w:sz="0" w:space="0" w:color="auto"/>
        <w:bottom w:val="none" w:sz="0" w:space="0" w:color="auto"/>
        <w:right w:val="none" w:sz="0" w:space="0" w:color="auto"/>
      </w:divBdr>
    </w:div>
    <w:div w:id="1555702656">
      <w:bodyDiv w:val="1"/>
      <w:marLeft w:val="0"/>
      <w:marRight w:val="0"/>
      <w:marTop w:val="0"/>
      <w:marBottom w:val="0"/>
      <w:divBdr>
        <w:top w:val="none" w:sz="0" w:space="0" w:color="auto"/>
        <w:left w:val="none" w:sz="0" w:space="0" w:color="auto"/>
        <w:bottom w:val="none" w:sz="0" w:space="0" w:color="auto"/>
        <w:right w:val="none" w:sz="0" w:space="0" w:color="auto"/>
      </w:divBdr>
    </w:div>
    <w:div w:id="1558929446">
      <w:bodyDiv w:val="1"/>
      <w:marLeft w:val="0"/>
      <w:marRight w:val="0"/>
      <w:marTop w:val="0"/>
      <w:marBottom w:val="0"/>
      <w:divBdr>
        <w:top w:val="none" w:sz="0" w:space="0" w:color="auto"/>
        <w:left w:val="none" w:sz="0" w:space="0" w:color="auto"/>
        <w:bottom w:val="none" w:sz="0" w:space="0" w:color="auto"/>
        <w:right w:val="none" w:sz="0" w:space="0" w:color="auto"/>
      </w:divBdr>
    </w:div>
    <w:div w:id="1569615191">
      <w:bodyDiv w:val="1"/>
      <w:marLeft w:val="0"/>
      <w:marRight w:val="0"/>
      <w:marTop w:val="0"/>
      <w:marBottom w:val="0"/>
      <w:divBdr>
        <w:top w:val="none" w:sz="0" w:space="0" w:color="auto"/>
        <w:left w:val="none" w:sz="0" w:space="0" w:color="auto"/>
        <w:bottom w:val="none" w:sz="0" w:space="0" w:color="auto"/>
        <w:right w:val="none" w:sz="0" w:space="0" w:color="auto"/>
      </w:divBdr>
    </w:div>
    <w:div w:id="1570577369">
      <w:bodyDiv w:val="1"/>
      <w:marLeft w:val="0"/>
      <w:marRight w:val="0"/>
      <w:marTop w:val="0"/>
      <w:marBottom w:val="0"/>
      <w:divBdr>
        <w:top w:val="none" w:sz="0" w:space="0" w:color="auto"/>
        <w:left w:val="none" w:sz="0" w:space="0" w:color="auto"/>
        <w:bottom w:val="none" w:sz="0" w:space="0" w:color="auto"/>
        <w:right w:val="none" w:sz="0" w:space="0" w:color="auto"/>
      </w:divBdr>
    </w:div>
    <w:div w:id="1573662260">
      <w:bodyDiv w:val="1"/>
      <w:marLeft w:val="0"/>
      <w:marRight w:val="0"/>
      <w:marTop w:val="0"/>
      <w:marBottom w:val="0"/>
      <w:divBdr>
        <w:top w:val="none" w:sz="0" w:space="0" w:color="auto"/>
        <w:left w:val="none" w:sz="0" w:space="0" w:color="auto"/>
        <w:bottom w:val="none" w:sz="0" w:space="0" w:color="auto"/>
        <w:right w:val="none" w:sz="0" w:space="0" w:color="auto"/>
      </w:divBdr>
    </w:div>
    <w:div w:id="1578899907">
      <w:bodyDiv w:val="1"/>
      <w:marLeft w:val="0"/>
      <w:marRight w:val="0"/>
      <w:marTop w:val="0"/>
      <w:marBottom w:val="0"/>
      <w:divBdr>
        <w:top w:val="none" w:sz="0" w:space="0" w:color="auto"/>
        <w:left w:val="none" w:sz="0" w:space="0" w:color="auto"/>
        <w:bottom w:val="none" w:sz="0" w:space="0" w:color="auto"/>
        <w:right w:val="none" w:sz="0" w:space="0" w:color="auto"/>
      </w:divBdr>
    </w:div>
    <w:div w:id="1583635467">
      <w:bodyDiv w:val="1"/>
      <w:marLeft w:val="0"/>
      <w:marRight w:val="0"/>
      <w:marTop w:val="0"/>
      <w:marBottom w:val="0"/>
      <w:divBdr>
        <w:top w:val="none" w:sz="0" w:space="0" w:color="auto"/>
        <w:left w:val="none" w:sz="0" w:space="0" w:color="auto"/>
        <w:bottom w:val="none" w:sz="0" w:space="0" w:color="auto"/>
        <w:right w:val="none" w:sz="0" w:space="0" w:color="auto"/>
      </w:divBdr>
    </w:div>
    <w:div w:id="1586843625">
      <w:bodyDiv w:val="1"/>
      <w:marLeft w:val="0"/>
      <w:marRight w:val="0"/>
      <w:marTop w:val="0"/>
      <w:marBottom w:val="0"/>
      <w:divBdr>
        <w:top w:val="none" w:sz="0" w:space="0" w:color="auto"/>
        <w:left w:val="none" w:sz="0" w:space="0" w:color="auto"/>
        <w:bottom w:val="none" w:sz="0" w:space="0" w:color="auto"/>
        <w:right w:val="none" w:sz="0" w:space="0" w:color="auto"/>
      </w:divBdr>
    </w:div>
    <w:div w:id="1596589830">
      <w:bodyDiv w:val="1"/>
      <w:marLeft w:val="0"/>
      <w:marRight w:val="0"/>
      <w:marTop w:val="0"/>
      <w:marBottom w:val="0"/>
      <w:divBdr>
        <w:top w:val="none" w:sz="0" w:space="0" w:color="auto"/>
        <w:left w:val="none" w:sz="0" w:space="0" w:color="auto"/>
        <w:bottom w:val="none" w:sz="0" w:space="0" w:color="auto"/>
        <w:right w:val="none" w:sz="0" w:space="0" w:color="auto"/>
      </w:divBdr>
    </w:div>
    <w:div w:id="1601639319">
      <w:bodyDiv w:val="1"/>
      <w:marLeft w:val="0"/>
      <w:marRight w:val="0"/>
      <w:marTop w:val="0"/>
      <w:marBottom w:val="0"/>
      <w:divBdr>
        <w:top w:val="none" w:sz="0" w:space="0" w:color="auto"/>
        <w:left w:val="none" w:sz="0" w:space="0" w:color="auto"/>
        <w:bottom w:val="none" w:sz="0" w:space="0" w:color="auto"/>
        <w:right w:val="none" w:sz="0" w:space="0" w:color="auto"/>
      </w:divBdr>
    </w:div>
    <w:div w:id="1609653993">
      <w:bodyDiv w:val="1"/>
      <w:marLeft w:val="0"/>
      <w:marRight w:val="0"/>
      <w:marTop w:val="0"/>
      <w:marBottom w:val="0"/>
      <w:divBdr>
        <w:top w:val="none" w:sz="0" w:space="0" w:color="auto"/>
        <w:left w:val="none" w:sz="0" w:space="0" w:color="auto"/>
        <w:bottom w:val="none" w:sz="0" w:space="0" w:color="auto"/>
        <w:right w:val="none" w:sz="0" w:space="0" w:color="auto"/>
      </w:divBdr>
    </w:div>
    <w:div w:id="1624000721">
      <w:bodyDiv w:val="1"/>
      <w:marLeft w:val="0"/>
      <w:marRight w:val="0"/>
      <w:marTop w:val="0"/>
      <w:marBottom w:val="0"/>
      <w:divBdr>
        <w:top w:val="none" w:sz="0" w:space="0" w:color="auto"/>
        <w:left w:val="none" w:sz="0" w:space="0" w:color="auto"/>
        <w:bottom w:val="none" w:sz="0" w:space="0" w:color="auto"/>
        <w:right w:val="none" w:sz="0" w:space="0" w:color="auto"/>
      </w:divBdr>
    </w:div>
    <w:div w:id="1628779814">
      <w:bodyDiv w:val="1"/>
      <w:marLeft w:val="0"/>
      <w:marRight w:val="0"/>
      <w:marTop w:val="0"/>
      <w:marBottom w:val="0"/>
      <w:divBdr>
        <w:top w:val="none" w:sz="0" w:space="0" w:color="auto"/>
        <w:left w:val="none" w:sz="0" w:space="0" w:color="auto"/>
        <w:bottom w:val="none" w:sz="0" w:space="0" w:color="auto"/>
        <w:right w:val="none" w:sz="0" w:space="0" w:color="auto"/>
      </w:divBdr>
    </w:div>
    <w:div w:id="1629315279">
      <w:bodyDiv w:val="1"/>
      <w:marLeft w:val="0"/>
      <w:marRight w:val="0"/>
      <w:marTop w:val="0"/>
      <w:marBottom w:val="0"/>
      <w:divBdr>
        <w:top w:val="none" w:sz="0" w:space="0" w:color="auto"/>
        <w:left w:val="none" w:sz="0" w:space="0" w:color="auto"/>
        <w:bottom w:val="none" w:sz="0" w:space="0" w:color="auto"/>
        <w:right w:val="none" w:sz="0" w:space="0" w:color="auto"/>
      </w:divBdr>
    </w:div>
    <w:div w:id="1631664079">
      <w:bodyDiv w:val="1"/>
      <w:marLeft w:val="0"/>
      <w:marRight w:val="0"/>
      <w:marTop w:val="0"/>
      <w:marBottom w:val="0"/>
      <w:divBdr>
        <w:top w:val="none" w:sz="0" w:space="0" w:color="auto"/>
        <w:left w:val="none" w:sz="0" w:space="0" w:color="auto"/>
        <w:bottom w:val="none" w:sz="0" w:space="0" w:color="auto"/>
        <w:right w:val="none" w:sz="0" w:space="0" w:color="auto"/>
      </w:divBdr>
    </w:div>
    <w:div w:id="1633057546">
      <w:bodyDiv w:val="1"/>
      <w:marLeft w:val="0"/>
      <w:marRight w:val="0"/>
      <w:marTop w:val="0"/>
      <w:marBottom w:val="0"/>
      <w:divBdr>
        <w:top w:val="none" w:sz="0" w:space="0" w:color="auto"/>
        <w:left w:val="none" w:sz="0" w:space="0" w:color="auto"/>
        <w:bottom w:val="none" w:sz="0" w:space="0" w:color="auto"/>
        <w:right w:val="none" w:sz="0" w:space="0" w:color="auto"/>
      </w:divBdr>
    </w:div>
    <w:div w:id="1635599256">
      <w:bodyDiv w:val="1"/>
      <w:marLeft w:val="0"/>
      <w:marRight w:val="0"/>
      <w:marTop w:val="0"/>
      <w:marBottom w:val="0"/>
      <w:divBdr>
        <w:top w:val="none" w:sz="0" w:space="0" w:color="auto"/>
        <w:left w:val="none" w:sz="0" w:space="0" w:color="auto"/>
        <w:bottom w:val="none" w:sz="0" w:space="0" w:color="auto"/>
        <w:right w:val="none" w:sz="0" w:space="0" w:color="auto"/>
      </w:divBdr>
    </w:div>
    <w:div w:id="1641232166">
      <w:bodyDiv w:val="1"/>
      <w:marLeft w:val="0"/>
      <w:marRight w:val="0"/>
      <w:marTop w:val="0"/>
      <w:marBottom w:val="0"/>
      <w:divBdr>
        <w:top w:val="none" w:sz="0" w:space="0" w:color="auto"/>
        <w:left w:val="none" w:sz="0" w:space="0" w:color="auto"/>
        <w:bottom w:val="none" w:sz="0" w:space="0" w:color="auto"/>
        <w:right w:val="none" w:sz="0" w:space="0" w:color="auto"/>
      </w:divBdr>
    </w:div>
    <w:div w:id="1643850124">
      <w:bodyDiv w:val="1"/>
      <w:marLeft w:val="0"/>
      <w:marRight w:val="0"/>
      <w:marTop w:val="0"/>
      <w:marBottom w:val="0"/>
      <w:divBdr>
        <w:top w:val="none" w:sz="0" w:space="0" w:color="auto"/>
        <w:left w:val="none" w:sz="0" w:space="0" w:color="auto"/>
        <w:bottom w:val="none" w:sz="0" w:space="0" w:color="auto"/>
        <w:right w:val="none" w:sz="0" w:space="0" w:color="auto"/>
      </w:divBdr>
    </w:div>
    <w:div w:id="1648632053">
      <w:bodyDiv w:val="1"/>
      <w:marLeft w:val="0"/>
      <w:marRight w:val="0"/>
      <w:marTop w:val="0"/>
      <w:marBottom w:val="0"/>
      <w:divBdr>
        <w:top w:val="none" w:sz="0" w:space="0" w:color="auto"/>
        <w:left w:val="none" w:sz="0" w:space="0" w:color="auto"/>
        <w:bottom w:val="none" w:sz="0" w:space="0" w:color="auto"/>
        <w:right w:val="none" w:sz="0" w:space="0" w:color="auto"/>
      </w:divBdr>
    </w:div>
    <w:div w:id="1656832733">
      <w:bodyDiv w:val="1"/>
      <w:marLeft w:val="0"/>
      <w:marRight w:val="0"/>
      <w:marTop w:val="0"/>
      <w:marBottom w:val="0"/>
      <w:divBdr>
        <w:top w:val="none" w:sz="0" w:space="0" w:color="auto"/>
        <w:left w:val="none" w:sz="0" w:space="0" w:color="auto"/>
        <w:bottom w:val="none" w:sz="0" w:space="0" w:color="auto"/>
        <w:right w:val="none" w:sz="0" w:space="0" w:color="auto"/>
      </w:divBdr>
    </w:div>
    <w:div w:id="1660308558">
      <w:bodyDiv w:val="1"/>
      <w:marLeft w:val="0"/>
      <w:marRight w:val="0"/>
      <w:marTop w:val="0"/>
      <w:marBottom w:val="0"/>
      <w:divBdr>
        <w:top w:val="none" w:sz="0" w:space="0" w:color="auto"/>
        <w:left w:val="none" w:sz="0" w:space="0" w:color="auto"/>
        <w:bottom w:val="none" w:sz="0" w:space="0" w:color="auto"/>
        <w:right w:val="none" w:sz="0" w:space="0" w:color="auto"/>
      </w:divBdr>
    </w:div>
    <w:div w:id="1661882146">
      <w:bodyDiv w:val="1"/>
      <w:marLeft w:val="0"/>
      <w:marRight w:val="0"/>
      <w:marTop w:val="0"/>
      <w:marBottom w:val="0"/>
      <w:divBdr>
        <w:top w:val="none" w:sz="0" w:space="0" w:color="auto"/>
        <w:left w:val="none" w:sz="0" w:space="0" w:color="auto"/>
        <w:bottom w:val="none" w:sz="0" w:space="0" w:color="auto"/>
        <w:right w:val="none" w:sz="0" w:space="0" w:color="auto"/>
      </w:divBdr>
    </w:div>
    <w:div w:id="1661958821">
      <w:bodyDiv w:val="1"/>
      <w:marLeft w:val="0"/>
      <w:marRight w:val="0"/>
      <w:marTop w:val="0"/>
      <w:marBottom w:val="0"/>
      <w:divBdr>
        <w:top w:val="none" w:sz="0" w:space="0" w:color="auto"/>
        <w:left w:val="none" w:sz="0" w:space="0" w:color="auto"/>
        <w:bottom w:val="none" w:sz="0" w:space="0" w:color="auto"/>
        <w:right w:val="none" w:sz="0" w:space="0" w:color="auto"/>
      </w:divBdr>
    </w:div>
    <w:div w:id="1662808271">
      <w:bodyDiv w:val="1"/>
      <w:marLeft w:val="0"/>
      <w:marRight w:val="0"/>
      <w:marTop w:val="0"/>
      <w:marBottom w:val="0"/>
      <w:divBdr>
        <w:top w:val="none" w:sz="0" w:space="0" w:color="auto"/>
        <w:left w:val="none" w:sz="0" w:space="0" w:color="auto"/>
        <w:bottom w:val="none" w:sz="0" w:space="0" w:color="auto"/>
        <w:right w:val="none" w:sz="0" w:space="0" w:color="auto"/>
      </w:divBdr>
    </w:div>
    <w:div w:id="1664699565">
      <w:bodyDiv w:val="1"/>
      <w:marLeft w:val="0"/>
      <w:marRight w:val="0"/>
      <w:marTop w:val="0"/>
      <w:marBottom w:val="0"/>
      <w:divBdr>
        <w:top w:val="none" w:sz="0" w:space="0" w:color="auto"/>
        <w:left w:val="none" w:sz="0" w:space="0" w:color="auto"/>
        <w:bottom w:val="none" w:sz="0" w:space="0" w:color="auto"/>
        <w:right w:val="none" w:sz="0" w:space="0" w:color="auto"/>
      </w:divBdr>
    </w:div>
    <w:div w:id="1671712302">
      <w:bodyDiv w:val="1"/>
      <w:marLeft w:val="0"/>
      <w:marRight w:val="0"/>
      <w:marTop w:val="0"/>
      <w:marBottom w:val="0"/>
      <w:divBdr>
        <w:top w:val="none" w:sz="0" w:space="0" w:color="auto"/>
        <w:left w:val="none" w:sz="0" w:space="0" w:color="auto"/>
        <w:bottom w:val="none" w:sz="0" w:space="0" w:color="auto"/>
        <w:right w:val="none" w:sz="0" w:space="0" w:color="auto"/>
      </w:divBdr>
    </w:div>
    <w:div w:id="1673409955">
      <w:bodyDiv w:val="1"/>
      <w:marLeft w:val="0"/>
      <w:marRight w:val="0"/>
      <w:marTop w:val="0"/>
      <w:marBottom w:val="0"/>
      <w:divBdr>
        <w:top w:val="none" w:sz="0" w:space="0" w:color="auto"/>
        <w:left w:val="none" w:sz="0" w:space="0" w:color="auto"/>
        <w:bottom w:val="none" w:sz="0" w:space="0" w:color="auto"/>
        <w:right w:val="none" w:sz="0" w:space="0" w:color="auto"/>
      </w:divBdr>
    </w:div>
    <w:div w:id="1677463284">
      <w:bodyDiv w:val="1"/>
      <w:marLeft w:val="0"/>
      <w:marRight w:val="0"/>
      <w:marTop w:val="0"/>
      <w:marBottom w:val="0"/>
      <w:divBdr>
        <w:top w:val="none" w:sz="0" w:space="0" w:color="auto"/>
        <w:left w:val="none" w:sz="0" w:space="0" w:color="auto"/>
        <w:bottom w:val="none" w:sz="0" w:space="0" w:color="auto"/>
        <w:right w:val="none" w:sz="0" w:space="0" w:color="auto"/>
      </w:divBdr>
    </w:div>
    <w:div w:id="1679380784">
      <w:bodyDiv w:val="1"/>
      <w:marLeft w:val="0"/>
      <w:marRight w:val="0"/>
      <w:marTop w:val="0"/>
      <w:marBottom w:val="0"/>
      <w:divBdr>
        <w:top w:val="none" w:sz="0" w:space="0" w:color="auto"/>
        <w:left w:val="none" w:sz="0" w:space="0" w:color="auto"/>
        <w:bottom w:val="none" w:sz="0" w:space="0" w:color="auto"/>
        <w:right w:val="none" w:sz="0" w:space="0" w:color="auto"/>
      </w:divBdr>
    </w:div>
    <w:div w:id="1682464966">
      <w:bodyDiv w:val="1"/>
      <w:marLeft w:val="0"/>
      <w:marRight w:val="0"/>
      <w:marTop w:val="0"/>
      <w:marBottom w:val="0"/>
      <w:divBdr>
        <w:top w:val="none" w:sz="0" w:space="0" w:color="auto"/>
        <w:left w:val="none" w:sz="0" w:space="0" w:color="auto"/>
        <w:bottom w:val="none" w:sz="0" w:space="0" w:color="auto"/>
        <w:right w:val="none" w:sz="0" w:space="0" w:color="auto"/>
      </w:divBdr>
    </w:div>
    <w:div w:id="1690059322">
      <w:bodyDiv w:val="1"/>
      <w:marLeft w:val="0"/>
      <w:marRight w:val="0"/>
      <w:marTop w:val="0"/>
      <w:marBottom w:val="0"/>
      <w:divBdr>
        <w:top w:val="none" w:sz="0" w:space="0" w:color="auto"/>
        <w:left w:val="none" w:sz="0" w:space="0" w:color="auto"/>
        <w:bottom w:val="none" w:sz="0" w:space="0" w:color="auto"/>
        <w:right w:val="none" w:sz="0" w:space="0" w:color="auto"/>
      </w:divBdr>
    </w:div>
    <w:div w:id="1691299659">
      <w:bodyDiv w:val="1"/>
      <w:marLeft w:val="0"/>
      <w:marRight w:val="0"/>
      <w:marTop w:val="0"/>
      <w:marBottom w:val="0"/>
      <w:divBdr>
        <w:top w:val="none" w:sz="0" w:space="0" w:color="auto"/>
        <w:left w:val="none" w:sz="0" w:space="0" w:color="auto"/>
        <w:bottom w:val="none" w:sz="0" w:space="0" w:color="auto"/>
        <w:right w:val="none" w:sz="0" w:space="0" w:color="auto"/>
      </w:divBdr>
    </w:div>
    <w:div w:id="1695382773">
      <w:bodyDiv w:val="1"/>
      <w:marLeft w:val="0"/>
      <w:marRight w:val="0"/>
      <w:marTop w:val="0"/>
      <w:marBottom w:val="0"/>
      <w:divBdr>
        <w:top w:val="none" w:sz="0" w:space="0" w:color="auto"/>
        <w:left w:val="none" w:sz="0" w:space="0" w:color="auto"/>
        <w:bottom w:val="none" w:sz="0" w:space="0" w:color="auto"/>
        <w:right w:val="none" w:sz="0" w:space="0" w:color="auto"/>
      </w:divBdr>
    </w:div>
    <w:div w:id="1698457929">
      <w:bodyDiv w:val="1"/>
      <w:marLeft w:val="0"/>
      <w:marRight w:val="0"/>
      <w:marTop w:val="0"/>
      <w:marBottom w:val="0"/>
      <w:divBdr>
        <w:top w:val="none" w:sz="0" w:space="0" w:color="auto"/>
        <w:left w:val="none" w:sz="0" w:space="0" w:color="auto"/>
        <w:bottom w:val="none" w:sz="0" w:space="0" w:color="auto"/>
        <w:right w:val="none" w:sz="0" w:space="0" w:color="auto"/>
      </w:divBdr>
    </w:div>
    <w:div w:id="1699623668">
      <w:bodyDiv w:val="1"/>
      <w:marLeft w:val="0"/>
      <w:marRight w:val="0"/>
      <w:marTop w:val="0"/>
      <w:marBottom w:val="0"/>
      <w:divBdr>
        <w:top w:val="none" w:sz="0" w:space="0" w:color="auto"/>
        <w:left w:val="none" w:sz="0" w:space="0" w:color="auto"/>
        <w:bottom w:val="none" w:sz="0" w:space="0" w:color="auto"/>
        <w:right w:val="none" w:sz="0" w:space="0" w:color="auto"/>
      </w:divBdr>
    </w:div>
    <w:div w:id="1700815396">
      <w:bodyDiv w:val="1"/>
      <w:marLeft w:val="0"/>
      <w:marRight w:val="0"/>
      <w:marTop w:val="0"/>
      <w:marBottom w:val="0"/>
      <w:divBdr>
        <w:top w:val="none" w:sz="0" w:space="0" w:color="auto"/>
        <w:left w:val="none" w:sz="0" w:space="0" w:color="auto"/>
        <w:bottom w:val="none" w:sz="0" w:space="0" w:color="auto"/>
        <w:right w:val="none" w:sz="0" w:space="0" w:color="auto"/>
      </w:divBdr>
    </w:div>
    <w:div w:id="1705910689">
      <w:bodyDiv w:val="1"/>
      <w:marLeft w:val="0"/>
      <w:marRight w:val="0"/>
      <w:marTop w:val="0"/>
      <w:marBottom w:val="0"/>
      <w:divBdr>
        <w:top w:val="none" w:sz="0" w:space="0" w:color="auto"/>
        <w:left w:val="none" w:sz="0" w:space="0" w:color="auto"/>
        <w:bottom w:val="none" w:sz="0" w:space="0" w:color="auto"/>
        <w:right w:val="none" w:sz="0" w:space="0" w:color="auto"/>
      </w:divBdr>
    </w:div>
    <w:div w:id="1711103580">
      <w:bodyDiv w:val="1"/>
      <w:marLeft w:val="0"/>
      <w:marRight w:val="0"/>
      <w:marTop w:val="0"/>
      <w:marBottom w:val="0"/>
      <w:divBdr>
        <w:top w:val="none" w:sz="0" w:space="0" w:color="auto"/>
        <w:left w:val="none" w:sz="0" w:space="0" w:color="auto"/>
        <w:bottom w:val="none" w:sz="0" w:space="0" w:color="auto"/>
        <w:right w:val="none" w:sz="0" w:space="0" w:color="auto"/>
      </w:divBdr>
    </w:div>
    <w:div w:id="1713379855">
      <w:bodyDiv w:val="1"/>
      <w:marLeft w:val="0"/>
      <w:marRight w:val="0"/>
      <w:marTop w:val="0"/>
      <w:marBottom w:val="0"/>
      <w:divBdr>
        <w:top w:val="none" w:sz="0" w:space="0" w:color="auto"/>
        <w:left w:val="none" w:sz="0" w:space="0" w:color="auto"/>
        <w:bottom w:val="none" w:sz="0" w:space="0" w:color="auto"/>
        <w:right w:val="none" w:sz="0" w:space="0" w:color="auto"/>
      </w:divBdr>
    </w:div>
    <w:div w:id="1718967934">
      <w:bodyDiv w:val="1"/>
      <w:marLeft w:val="0"/>
      <w:marRight w:val="0"/>
      <w:marTop w:val="0"/>
      <w:marBottom w:val="0"/>
      <w:divBdr>
        <w:top w:val="none" w:sz="0" w:space="0" w:color="auto"/>
        <w:left w:val="none" w:sz="0" w:space="0" w:color="auto"/>
        <w:bottom w:val="none" w:sz="0" w:space="0" w:color="auto"/>
        <w:right w:val="none" w:sz="0" w:space="0" w:color="auto"/>
      </w:divBdr>
    </w:div>
    <w:div w:id="1725256015">
      <w:bodyDiv w:val="1"/>
      <w:marLeft w:val="0"/>
      <w:marRight w:val="0"/>
      <w:marTop w:val="0"/>
      <w:marBottom w:val="0"/>
      <w:divBdr>
        <w:top w:val="none" w:sz="0" w:space="0" w:color="auto"/>
        <w:left w:val="none" w:sz="0" w:space="0" w:color="auto"/>
        <w:bottom w:val="none" w:sz="0" w:space="0" w:color="auto"/>
        <w:right w:val="none" w:sz="0" w:space="0" w:color="auto"/>
      </w:divBdr>
    </w:div>
    <w:div w:id="1732458170">
      <w:bodyDiv w:val="1"/>
      <w:marLeft w:val="0"/>
      <w:marRight w:val="0"/>
      <w:marTop w:val="0"/>
      <w:marBottom w:val="0"/>
      <w:divBdr>
        <w:top w:val="none" w:sz="0" w:space="0" w:color="auto"/>
        <w:left w:val="none" w:sz="0" w:space="0" w:color="auto"/>
        <w:bottom w:val="none" w:sz="0" w:space="0" w:color="auto"/>
        <w:right w:val="none" w:sz="0" w:space="0" w:color="auto"/>
      </w:divBdr>
    </w:div>
    <w:div w:id="1739550267">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
    <w:div w:id="1742874145">
      <w:bodyDiv w:val="1"/>
      <w:marLeft w:val="0"/>
      <w:marRight w:val="0"/>
      <w:marTop w:val="0"/>
      <w:marBottom w:val="0"/>
      <w:divBdr>
        <w:top w:val="none" w:sz="0" w:space="0" w:color="auto"/>
        <w:left w:val="none" w:sz="0" w:space="0" w:color="auto"/>
        <w:bottom w:val="none" w:sz="0" w:space="0" w:color="auto"/>
        <w:right w:val="none" w:sz="0" w:space="0" w:color="auto"/>
      </w:divBdr>
    </w:div>
    <w:div w:id="1744639151">
      <w:bodyDiv w:val="1"/>
      <w:marLeft w:val="0"/>
      <w:marRight w:val="0"/>
      <w:marTop w:val="0"/>
      <w:marBottom w:val="0"/>
      <w:divBdr>
        <w:top w:val="none" w:sz="0" w:space="0" w:color="auto"/>
        <w:left w:val="none" w:sz="0" w:space="0" w:color="auto"/>
        <w:bottom w:val="none" w:sz="0" w:space="0" w:color="auto"/>
        <w:right w:val="none" w:sz="0" w:space="0" w:color="auto"/>
      </w:divBdr>
    </w:div>
    <w:div w:id="1749383454">
      <w:bodyDiv w:val="1"/>
      <w:marLeft w:val="0"/>
      <w:marRight w:val="0"/>
      <w:marTop w:val="0"/>
      <w:marBottom w:val="0"/>
      <w:divBdr>
        <w:top w:val="none" w:sz="0" w:space="0" w:color="auto"/>
        <w:left w:val="none" w:sz="0" w:space="0" w:color="auto"/>
        <w:bottom w:val="none" w:sz="0" w:space="0" w:color="auto"/>
        <w:right w:val="none" w:sz="0" w:space="0" w:color="auto"/>
      </w:divBdr>
    </w:div>
    <w:div w:id="1753623211">
      <w:bodyDiv w:val="1"/>
      <w:marLeft w:val="0"/>
      <w:marRight w:val="0"/>
      <w:marTop w:val="0"/>
      <w:marBottom w:val="0"/>
      <w:divBdr>
        <w:top w:val="none" w:sz="0" w:space="0" w:color="auto"/>
        <w:left w:val="none" w:sz="0" w:space="0" w:color="auto"/>
        <w:bottom w:val="none" w:sz="0" w:space="0" w:color="auto"/>
        <w:right w:val="none" w:sz="0" w:space="0" w:color="auto"/>
      </w:divBdr>
    </w:div>
    <w:div w:id="1754234853">
      <w:bodyDiv w:val="1"/>
      <w:marLeft w:val="0"/>
      <w:marRight w:val="0"/>
      <w:marTop w:val="0"/>
      <w:marBottom w:val="0"/>
      <w:divBdr>
        <w:top w:val="none" w:sz="0" w:space="0" w:color="auto"/>
        <w:left w:val="none" w:sz="0" w:space="0" w:color="auto"/>
        <w:bottom w:val="none" w:sz="0" w:space="0" w:color="auto"/>
        <w:right w:val="none" w:sz="0" w:space="0" w:color="auto"/>
      </w:divBdr>
    </w:div>
    <w:div w:id="1755586993">
      <w:bodyDiv w:val="1"/>
      <w:marLeft w:val="0"/>
      <w:marRight w:val="0"/>
      <w:marTop w:val="0"/>
      <w:marBottom w:val="0"/>
      <w:divBdr>
        <w:top w:val="none" w:sz="0" w:space="0" w:color="auto"/>
        <w:left w:val="none" w:sz="0" w:space="0" w:color="auto"/>
        <w:bottom w:val="none" w:sz="0" w:space="0" w:color="auto"/>
        <w:right w:val="none" w:sz="0" w:space="0" w:color="auto"/>
      </w:divBdr>
    </w:div>
    <w:div w:id="1758595798">
      <w:bodyDiv w:val="1"/>
      <w:marLeft w:val="0"/>
      <w:marRight w:val="0"/>
      <w:marTop w:val="0"/>
      <w:marBottom w:val="0"/>
      <w:divBdr>
        <w:top w:val="none" w:sz="0" w:space="0" w:color="auto"/>
        <w:left w:val="none" w:sz="0" w:space="0" w:color="auto"/>
        <w:bottom w:val="none" w:sz="0" w:space="0" w:color="auto"/>
        <w:right w:val="none" w:sz="0" w:space="0" w:color="auto"/>
      </w:divBdr>
    </w:div>
    <w:div w:id="1763527045">
      <w:bodyDiv w:val="1"/>
      <w:marLeft w:val="0"/>
      <w:marRight w:val="0"/>
      <w:marTop w:val="0"/>
      <w:marBottom w:val="0"/>
      <w:divBdr>
        <w:top w:val="none" w:sz="0" w:space="0" w:color="auto"/>
        <w:left w:val="none" w:sz="0" w:space="0" w:color="auto"/>
        <w:bottom w:val="none" w:sz="0" w:space="0" w:color="auto"/>
        <w:right w:val="none" w:sz="0" w:space="0" w:color="auto"/>
      </w:divBdr>
    </w:div>
    <w:div w:id="1764296766">
      <w:bodyDiv w:val="1"/>
      <w:marLeft w:val="0"/>
      <w:marRight w:val="0"/>
      <w:marTop w:val="0"/>
      <w:marBottom w:val="0"/>
      <w:divBdr>
        <w:top w:val="none" w:sz="0" w:space="0" w:color="auto"/>
        <w:left w:val="none" w:sz="0" w:space="0" w:color="auto"/>
        <w:bottom w:val="none" w:sz="0" w:space="0" w:color="auto"/>
        <w:right w:val="none" w:sz="0" w:space="0" w:color="auto"/>
      </w:divBdr>
    </w:div>
    <w:div w:id="1764643560">
      <w:bodyDiv w:val="1"/>
      <w:marLeft w:val="0"/>
      <w:marRight w:val="0"/>
      <w:marTop w:val="0"/>
      <w:marBottom w:val="0"/>
      <w:divBdr>
        <w:top w:val="none" w:sz="0" w:space="0" w:color="auto"/>
        <w:left w:val="none" w:sz="0" w:space="0" w:color="auto"/>
        <w:bottom w:val="none" w:sz="0" w:space="0" w:color="auto"/>
        <w:right w:val="none" w:sz="0" w:space="0" w:color="auto"/>
      </w:divBdr>
    </w:div>
    <w:div w:id="1775399483">
      <w:bodyDiv w:val="1"/>
      <w:marLeft w:val="0"/>
      <w:marRight w:val="0"/>
      <w:marTop w:val="0"/>
      <w:marBottom w:val="0"/>
      <w:divBdr>
        <w:top w:val="none" w:sz="0" w:space="0" w:color="auto"/>
        <w:left w:val="none" w:sz="0" w:space="0" w:color="auto"/>
        <w:bottom w:val="none" w:sz="0" w:space="0" w:color="auto"/>
        <w:right w:val="none" w:sz="0" w:space="0" w:color="auto"/>
      </w:divBdr>
    </w:div>
    <w:div w:id="1777745892">
      <w:bodyDiv w:val="1"/>
      <w:marLeft w:val="0"/>
      <w:marRight w:val="0"/>
      <w:marTop w:val="0"/>
      <w:marBottom w:val="0"/>
      <w:divBdr>
        <w:top w:val="none" w:sz="0" w:space="0" w:color="auto"/>
        <w:left w:val="none" w:sz="0" w:space="0" w:color="auto"/>
        <w:bottom w:val="none" w:sz="0" w:space="0" w:color="auto"/>
        <w:right w:val="none" w:sz="0" w:space="0" w:color="auto"/>
      </w:divBdr>
    </w:div>
    <w:div w:id="1780953442">
      <w:bodyDiv w:val="1"/>
      <w:marLeft w:val="0"/>
      <w:marRight w:val="0"/>
      <w:marTop w:val="0"/>
      <w:marBottom w:val="0"/>
      <w:divBdr>
        <w:top w:val="none" w:sz="0" w:space="0" w:color="auto"/>
        <w:left w:val="none" w:sz="0" w:space="0" w:color="auto"/>
        <w:bottom w:val="none" w:sz="0" w:space="0" w:color="auto"/>
        <w:right w:val="none" w:sz="0" w:space="0" w:color="auto"/>
      </w:divBdr>
    </w:div>
    <w:div w:id="1782728067">
      <w:bodyDiv w:val="1"/>
      <w:marLeft w:val="0"/>
      <w:marRight w:val="0"/>
      <w:marTop w:val="0"/>
      <w:marBottom w:val="0"/>
      <w:divBdr>
        <w:top w:val="none" w:sz="0" w:space="0" w:color="auto"/>
        <w:left w:val="none" w:sz="0" w:space="0" w:color="auto"/>
        <w:bottom w:val="none" w:sz="0" w:space="0" w:color="auto"/>
        <w:right w:val="none" w:sz="0" w:space="0" w:color="auto"/>
      </w:divBdr>
    </w:div>
    <w:div w:id="1785155332">
      <w:bodyDiv w:val="1"/>
      <w:marLeft w:val="0"/>
      <w:marRight w:val="0"/>
      <w:marTop w:val="0"/>
      <w:marBottom w:val="0"/>
      <w:divBdr>
        <w:top w:val="none" w:sz="0" w:space="0" w:color="auto"/>
        <w:left w:val="none" w:sz="0" w:space="0" w:color="auto"/>
        <w:bottom w:val="none" w:sz="0" w:space="0" w:color="auto"/>
        <w:right w:val="none" w:sz="0" w:space="0" w:color="auto"/>
      </w:divBdr>
    </w:div>
    <w:div w:id="1789814900">
      <w:bodyDiv w:val="1"/>
      <w:marLeft w:val="0"/>
      <w:marRight w:val="0"/>
      <w:marTop w:val="0"/>
      <w:marBottom w:val="0"/>
      <w:divBdr>
        <w:top w:val="none" w:sz="0" w:space="0" w:color="auto"/>
        <w:left w:val="none" w:sz="0" w:space="0" w:color="auto"/>
        <w:bottom w:val="none" w:sz="0" w:space="0" w:color="auto"/>
        <w:right w:val="none" w:sz="0" w:space="0" w:color="auto"/>
      </w:divBdr>
    </w:div>
    <w:div w:id="1790051733">
      <w:bodyDiv w:val="1"/>
      <w:marLeft w:val="0"/>
      <w:marRight w:val="0"/>
      <w:marTop w:val="0"/>
      <w:marBottom w:val="0"/>
      <w:divBdr>
        <w:top w:val="none" w:sz="0" w:space="0" w:color="auto"/>
        <w:left w:val="none" w:sz="0" w:space="0" w:color="auto"/>
        <w:bottom w:val="none" w:sz="0" w:space="0" w:color="auto"/>
        <w:right w:val="none" w:sz="0" w:space="0" w:color="auto"/>
      </w:divBdr>
    </w:div>
    <w:div w:id="1793665164">
      <w:bodyDiv w:val="1"/>
      <w:marLeft w:val="0"/>
      <w:marRight w:val="0"/>
      <w:marTop w:val="0"/>
      <w:marBottom w:val="0"/>
      <w:divBdr>
        <w:top w:val="none" w:sz="0" w:space="0" w:color="auto"/>
        <w:left w:val="none" w:sz="0" w:space="0" w:color="auto"/>
        <w:bottom w:val="none" w:sz="0" w:space="0" w:color="auto"/>
        <w:right w:val="none" w:sz="0" w:space="0" w:color="auto"/>
      </w:divBdr>
    </w:div>
    <w:div w:id="1794713574">
      <w:bodyDiv w:val="1"/>
      <w:marLeft w:val="0"/>
      <w:marRight w:val="0"/>
      <w:marTop w:val="0"/>
      <w:marBottom w:val="0"/>
      <w:divBdr>
        <w:top w:val="none" w:sz="0" w:space="0" w:color="auto"/>
        <w:left w:val="none" w:sz="0" w:space="0" w:color="auto"/>
        <w:bottom w:val="none" w:sz="0" w:space="0" w:color="auto"/>
        <w:right w:val="none" w:sz="0" w:space="0" w:color="auto"/>
      </w:divBdr>
    </w:div>
    <w:div w:id="1798260172">
      <w:bodyDiv w:val="1"/>
      <w:marLeft w:val="0"/>
      <w:marRight w:val="0"/>
      <w:marTop w:val="0"/>
      <w:marBottom w:val="0"/>
      <w:divBdr>
        <w:top w:val="none" w:sz="0" w:space="0" w:color="auto"/>
        <w:left w:val="none" w:sz="0" w:space="0" w:color="auto"/>
        <w:bottom w:val="none" w:sz="0" w:space="0" w:color="auto"/>
        <w:right w:val="none" w:sz="0" w:space="0" w:color="auto"/>
      </w:divBdr>
    </w:div>
    <w:div w:id="1807888149">
      <w:bodyDiv w:val="1"/>
      <w:marLeft w:val="0"/>
      <w:marRight w:val="0"/>
      <w:marTop w:val="0"/>
      <w:marBottom w:val="0"/>
      <w:divBdr>
        <w:top w:val="none" w:sz="0" w:space="0" w:color="auto"/>
        <w:left w:val="none" w:sz="0" w:space="0" w:color="auto"/>
        <w:bottom w:val="none" w:sz="0" w:space="0" w:color="auto"/>
        <w:right w:val="none" w:sz="0" w:space="0" w:color="auto"/>
      </w:divBdr>
    </w:div>
    <w:div w:id="1809931400">
      <w:bodyDiv w:val="1"/>
      <w:marLeft w:val="0"/>
      <w:marRight w:val="0"/>
      <w:marTop w:val="0"/>
      <w:marBottom w:val="0"/>
      <w:divBdr>
        <w:top w:val="none" w:sz="0" w:space="0" w:color="auto"/>
        <w:left w:val="none" w:sz="0" w:space="0" w:color="auto"/>
        <w:bottom w:val="none" w:sz="0" w:space="0" w:color="auto"/>
        <w:right w:val="none" w:sz="0" w:space="0" w:color="auto"/>
      </w:divBdr>
    </w:div>
    <w:div w:id="1811750539">
      <w:bodyDiv w:val="1"/>
      <w:marLeft w:val="0"/>
      <w:marRight w:val="0"/>
      <w:marTop w:val="0"/>
      <w:marBottom w:val="0"/>
      <w:divBdr>
        <w:top w:val="none" w:sz="0" w:space="0" w:color="auto"/>
        <w:left w:val="none" w:sz="0" w:space="0" w:color="auto"/>
        <w:bottom w:val="none" w:sz="0" w:space="0" w:color="auto"/>
        <w:right w:val="none" w:sz="0" w:space="0" w:color="auto"/>
      </w:divBdr>
    </w:div>
    <w:div w:id="1816338019">
      <w:bodyDiv w:val="1"/>
      <w:marLeft w:val="0"/>
      <w:marRight w:val="0"/>
      <w:marTop w:val="0"/>
      <w:marBottom w:val="0"/>
      <w:divBdr>
        <w:top w:val="none" w:sz="0" w:space="0" w:color="auto"/>
        <w:left w:val="none" w:sz="0" w:space="0" w:color="auto"/>
        <w:bottom w:val="none" w:sz="0" w:space="0" w:color="auto"/>
        <w:right w:val="none" w:sz="0" w:space="0" w:color="auto"/>
      </w:divBdr>
    </w:div>
    <w:div w:id="1821775288">
      <w:bodyDiv w:val="1"/>
      <w:marLeft w:val="0"/>
      <w:marRight w:val="0"/>
      <w:marTop w:val="0"/>
      <w:marBottom w:val="0"/>
      <w:divBdr>
        <w:top w:val="none" w:sz="0" w:space="0" w:color="auto"/>
        <w:left w:val="none" w:sz="0" w:space="0" w:color="auto"/>
        <w:bottom w:val="none" w:sz="0" w:space="0" w:color="auto"/>
        <w:right w:val="none" w:sz="0" w:space="0" w:color="auto"/>
      </w:divBdr>
    </w:div>
    <w:div w:id="1825313784">
      <w:bodyDiv w:val="1"/>
      <w:marLeft w:val="0"/>
      <w:marRight w:val="0"/>
      <w:marTop w:val="0"/>
      <w:marBottom w:val="0"/>
      <w:divBdr>
        <w:top w:val="none" w:sz="0" w:space="0" w:color="auto"/>
        <w:left w:val="none" w:sz="0" w:space="0" w:color="auto"/>
        <w:bottom w:val="none" w:sz="0" w:space="0" w:color="auto"/>
        <w:right w:val="none" w:sz="0" w:space="0" w:color="auto"/>
      </w:divBdr>
    </w:div>
    <w:div w:id="1831142548">
      <w:bodyDiv w:val="1"/>
      <w:marLeft w:val="0"/>
      <w:marRight w:val="0"/>
      <w:marTop w:val="0"/>
      <w:marBottom w:val="0"/>
      <w:divBdr>
        <w:top w:val="none" w:sz="0" w:space="0" w:color="auto"/>
        <w:left w:val="none" w:sz="0" w:space="0" w:color="auto"/>
        <w:bottom w:val="none" w:sz="0" w:space="0" w:color="auto"/>
        <w:right w:val="none" w:sz="0" w:space="0" w:color="auto"/>
      </w:divBdr>
    </w:div>
    <w:div w:id="1839805013">
      <w:bodyDiv w:val="1"/>
      <w:marLeft w:val="0"/>
      <w:marRight w:val="0"/>
      <w:marTop w:val="0"/>
      <w:marBottom w:val="0"/>
      <w:divBdr>
        <w:top w:val="none" w:sz="0" w:space="0" w:color="auto"/>
        <w:left w:val="none" w:sz="0" w:space="0" w:color="auto"/>
        <w:bottom w:val="none" w:sz="0" w:space="0" w:color="auto"/>
        <w:right w:val="none" w:sz="0" w:space="0" w:color="auto"/>
      </w:divBdr>
    </w:div>
    <w:div w:id="1844510730">
      <w:bodyDiv w:val="1"/>
      <w:marLeft w:val="0"/>
      <w:marRight w:val="0"/>
      <w:marTop w:val="0"/>
      <w:marBottom w:val="0"/>
      <w:divBdr>
        <w:top w:val="none" w:sz="0" w:space="0" w:color="auto"/>
        <w:left w:val="none" w:sz="0" w:space="0" w:color="auto"/>
        <w:bottom w:val="none" w:sz="0" w:space="0" w:color="auto"/>
        <w:right w:val="none" w:sz="0" w:space="0" w:color="auto"/>
      </w:divBdr>
    </w:div>
    <w:div w:id="1849102396">
      <w:bodyDiv w:val="1"/>
      <w:marLeft w:val="0"/>
      <w:marRight w:val="0"/>
      <w:marTop w:val="0"/>
      <w:marBottom w:val="0"/>
      <w:divBdr>
        <w:top w:val="none" w:sz="0" w:space="0" w:color="auto"/>
        <w:left w:val="none" w:sz="0" w:space="0" w:color="auto"/>
        <w:bottom w:val="none" w:sz="0" w:space="0" w:color="auto"/>
        <w:right w:val="none" w:sz="0" w:space="0" w:color="auto"/>
      </w:divBdr>
    </w:div>
    <w:div w:id="1850946011">
      <w:bodyDiv w:val="1"/>
      <w:marLeft w:val="0"/>
      <w:marRight w:val="0"/>
      <w:marTop w:val="0"/>
      <w:marBottom w:val="0"/>
      <w:divBdr>
        <w:top w:val="none" w:sz="0" w:space="0" w:color="auto"/>
        <w:left w:val="none" w:sz="0" w:space="0" w:color="auto"/>
        <w:bottom w:val="none" w:sz="0" w:space="0" w:color="auto"/>
        <w:right w:val="none" w:sz="0" w:space="0" w:color="auto"/>
      </w:divBdr>
    </w:div>
    <w:div w:id="1857160297">
      <w:bodyDiv w:val="1"/>
      <w:marLeft w:val="0"/>
      <w:marRight w:val="0"/>
      <w:marTop w:val="0"/>
      <w:marBottom w:val="0"/>
      <w:divBdr>
        <w:top w:val="none" w:sz="0" w:space="0" w:color="auto"/>
        <w:left w:val="none" w:sz="0" w:space="0" w:color="auto"/>
        <w:bottom w:val="none" w:sz="0" w:space="0" w:color="auto"/>
        <w:right w:val="none" w:sz="0" w:space="0" w:color="auto"/>
      </w:divBdr>
    </w:div>
    <w:div w:id="1858421681">
      <w:bodyDiv w:val="1"/>
      <w:marLeft w:val="0"/>
      <w:marRight w:val="0"/>
      <w:marTop w:val="0"/>
      <w:marBottom w:val="0"/>
      <w:divBdr>
        <w:top w:val="none" w:sz="0" w:space="0" w:color="auto"/>
        <w:left w:val="none" w:sz="0" w:space="0" w:color="auto"/>
        <w:bottom w:val="none" w:sz="0" w:space="0" w:color="auto"/>
        <w:right w:val="none" w:sz="0" w:space="0" w:color="auto"/>
      </w:divBdr>
    </w:div>
    <w:div w:id="1862619261">
      <w:bodyDiv w:val="1"/>
      <w:marLeft w:val="0"/>
      <w:marRight w:val="0"/>
      <w:marTop w:val="0"/>
      <w:marBottom w:val="0"/>
      <w:divBdr>
        <w:top w:val="none" w:sz="0" w:space="0" w:color="auto"/>
        <w:left w:val="none" w:sz="0" w:space="0" w:color="auto"/>
        <w:bottom w:val="none" w:sz="0" w:space="0" w:color="auto"/>
        <w:right w:val="none" w:sz="0" w:space="0" w:color="auto"/>
      </w:divBdr>
    </w:div>
    <w:div w:id="1863277869">
      <w:bodyDiv w:val="1"/>
      <w:marLeft w:val="0"/>
      <w:marRight w:val="0"/>
      <w:marTop w:val="0"/>
      <w:marBottom w:val="0"/>
      <w:divBdr>
        <w:top w:val="none" w:sz="0" w:space="0" w:color="auto"/>
        <w:left w:val="none" w:sz="0" w:space="0" w:color="auto"/>
        <w:bottom w:val="none" w:sz="0" w:space="0" w:color="auto"/>
        <w:right w:val="none" w:sz="0" w:space="0" w:color="auto"/>
      </w:divBdr>
    </w:div>
    <w:div w:id="1866628309">
      <w:bodyDiv w:val="1"/>
      <w:marLeft w:val="0"/>
      <w:marRight w:val="0"/>
      <w:marTop w:val="0"/>
      <w:marBottom w:val="0"/>
      <w:divBdr>
        <w:top w:val="none" w:sz="0" w:space="0" w:color="auto"/>
        <w:left w:val="none" w:sz="0" w:space="0" w:color="auto"/>
        <w:bottom w:val="none" w:sz="0" w:space="0" w:color="auto"/>
        <w:right w:val="none" w:sz="0" w:space="0" w:color="auto"/>
      </w:divBdr>
    </w:div>
    <w:div w:id="1867597456">
      <w:bodyDiv w:val="1"/>
      <w:marLeft w:val="0"/>
      <w:marRight w:val="0"/>
      <w:marTop w:val="0"/>
      <w:marBottom w:val="0"/>
      <w:divBdr>
        <w:top w:val="none" w:sz="0" w:space="0" w:color="auto"/>
        <w:left w:val="none" w:sz="0" w:space="0" w:color="auto"/>
        <w:bottom w:val="none" w:sz="0" w:space="0" w:color="auto"/>
        <w:right w:val="none" w:sz="0" w:space="0" w:color="auto"/>
      </w:divBdr>
    </w:div>
    <w:div w:id="1869176286">
      <w:bodyDiv w:val="1"/>
      <w:marLeft w:val="0"/>
      <w:marRight w:val="0"/>
      <w:marTop w:val="0"/>
      <w:marBottom w:val="0"/>
      <w:divBdr>
        <w:top w:val="none" w:sz="0" w:space="0" w:color="auto"/>
        <w:left w:val="none" w:sz="0" w:space="0" w:color="auto"/>
        <w:bottom w:val="none" w:sz="0" w:space="0" w:color="auto"/>
        <w:right w:val="none" w:sz="0" w:space="0" w:color="auto"/>
      </w:divBdr>
    </w:div>
    <w:div w:id="1870296991">
      <w:bodyDiv w:val="1"/>
      <w:marLeft w:val="0"/>
      <w:marRight w:val="0"/>
      <w:marTop w:val="0"/>
      <w:marBottom w:val="0"/>
      <w:divBdr>
        <w:top w:val="none" w:sz="0" w:space="0" w:color="auto"/>
        <w:left w:val="none" w:sz="0" w:space="0" w:color="auto"/>
        <w:bottom w:val="none" w:sz="0" w:space="0" w:color="auto"/>
        <w:right w:val="none" w:sz="0" w:space="0" w:color="auto"/>
      </w:divBdr>
    </w:div>
    <w:div w:id="1873809527">
      <w:bodyDiv w:val="1"/>
      <w:marLeft w:val="0"/>
      <w:marRight w:val="0"/>
      <w:marTop w:val="0"/>
      <w:marBottom w:val="0"/>
      <w:divBdr>
        <w:top w:val="none" w:sz="0" w:space="0" w:color="auto"/>
        <w:left w:val="none" w:sz="0" w:space="0" w:color="auto"/>
        <w:bottom w:val="none" w:sz="0" w:space="0" w:color="auto"/>
        <w:right w:val="none" w:sz="0" w:space="0" w:color="auto"/>
      </w:divBdr>
    </w:div>
    <w:div w:id="1875850895">
      <w:bodyDiv w:val="1"/>
      <w:marLeft w:val="0"/>
      <w:marRight w:val="0"/>
      <w:marTop w:val="0"/>
      <w:marBottom w:val="0"/>
      <w:divBdr>
        <w:top w:val="none" w:sz="0" w:space="0" w:color="auto"/>
        <w:left w:val="none" w:sz="0" w:space="0" w:color="auto"/>
        <w:bottom w:val="none" w:sz="0" w:space="0" w:color="auto"/>
        <w:right w:val="none" w:sz="0" w:space="0" w:color="auto"/>
      </w:divBdr>
    </w:div>
    <w:div w:id="1882740886">
      <w:bodyDiv w:val="1"/>
      <w:marLeft w:val="0"/>
      <w:marRight w:val="0"/>
      <w:marTop w:val="0"/>
      <w:marBottom w:val="0"/>
      <w:divBdr>
        <w:top w:val="none" w:sz="0" w:space="0" w:color="auto"/>
        <w:left w:val="none" w:sz="0" w:space="0" w:color="auto"/>
        <w:bottom w:val="none" w:sz="0" w:space="0" w:color="auto"/>
        <w:right w:val="none" w:sz="0" w:space="0" w:color="auto"/>
      </w:divBdr>
    </w:div>
    <w:div w:id="1888637231">
      <w:bodyDiv w:val="1"/>
      <w:marLeft w:val="0"/>
      <w:marRight w:val="0"/>
      <w:marTop w:val="0"/>
      <w:marBottom w:val="0"/>
      <w:divBdr>
        <w:top w:val="none" w:sz="0" w:space="0" w:color="auto"/>
        <w:left w:val="none" w:sz="0" w:space="0" w:color="auto"/>
        <w:bottom w:val="none" w:sz="0" w:space="0" w:color="auto"/>
        <w:right w:val="none" w:sz="0" w:space="0" w:color="auto"/>
      </w:divBdr>
    </w:div>
    <w:div w:id="1894658659">
      <w:bodyDiv w:val="1"/>
      <w:marLeft w:val="0"/>
      <w:marRight w:val="0"/>
      <w:marTop w:val="0"/>
      <w:marBottom w:val="0"/>
      <w:divBdr>
        <w:top w:val="none" w:sz="0" w:space="0" w:color="auto"/>
        <w:left w:val="none" w:sz="0" w:space="0" w:color="auto"/>
        <w:bottom w:val="none" w:sz="0" w:space="0" w:color="auto"/>
        <w:right w:val="none" w:sz="0" w:space="0" w:color="auto"/>
      </w:divBdr>
    </w:div>
    <w:div w:id="1895307475">
      <w:bodyDiv w:val="1"/>
      <w:marLeft w:val="0"/>
      <w:marRight w:val="0"/>
      <w:marTop w:val="0"/>
      <w:marBottom w:val="0"/>
      <w:divBdr>
        <w:top w:val="none" w:sz="0" w:space="0" w:color="auto"/>
        <w:left w:val="none" w:sz="0" w:space="0" w:color="auto"/>
        <w:bottom w:val="none" w:sz="0" w:space="0" w:color="auto"/>
        <w:right w:val="none" w:sz="0" w:space="0" w:color="auto"/>
      </w:divBdr>
    </w:div>
    <w:div w:id="1896232574">
      <w:bodyDiv w:val="1"/>
      <w:marLeft w:val="0"/>
      <w:marRight w:val="0"/>
      <w:marTop w:val="0"/>
      <w:marBottom w:val="0"/>
      <w:divBdr>
        <w:top w:val="none" w:sz="0" w:space="0" w:color="auto"/>
        <w:left w:val="none" w:sz="0" w:space="0" w:color="auto"/>
        <w:bottom w:val="none" w:sz="0" w:space="0" w:color="auto"/>
        <w:right w:val="none" w:sz="0" w:space="0" w:color="auto"/>
      </w:divBdr>
    </w:div>
    <w:div w:id="1897817816">
      <w:bodyDiv w:val="1"/>
      <w:marLeft w:val="0"/>
      <w:marRight w:val="0"/>
      <w:marTop w:val="0"/>
      <w:marBottom w:val="0"/>
      <w:divBdr>
        <w:top w:val="none" w:sz="0" w:space="0" w:color="auto"/>
        <w:left w:val="none" w:sz="0" w:space="0" w:color="auto"/>
        <w:bottom w:val="none" w:sz="0" w:space="0" w:color="auto"/>
        <w:right w:val="none" w:sz="0" w:space="0" w:color="auto"/>
      </w:divBdr>
    </w:div>
    <w:div w:id="1903952709">
      <w:bodyDiv w:val="1"/>
      <w:marLeft w:val="0"/>
      <w:marRight w:val="0"/>
      <w:marTop w:val="0"/>
      <w:marBottom w:val="0"/>
      <w:divBdr>
        <w:top w:val="none" w:sz="0" w:space="0" w:color="auto"/>
        <w:left w:val="none" w:sz="0" w:space="0" w:color="auto"/>
        <w:bottom w:val="none" w:sz="0" w:space="0" w:color="auto"/>
        <w:right w:val="none" w:sz="0" w:space="0" w:color="auto"/>
      </w:divBdr>
    </w:div>
    <w:div w:id="1904635972">
      <w:bodyDiv w:val="1"/>
      <w:marLeft w:val="0"/>
      <w:marRight w:val="0"/>
      <w:marTop w:val="0"/>
      <w:marBottom w:val="0"/>
      <w:divBdr>
        <w:top w:val="none" w:sz="0" w:space="0" w:color="auto"/>
        <w:left w:val="none" w:sz="0" w:space="0" w:color="auto"/>
        <w:bottom w:val="none" w:sz="0" w:space="0" w:color="auto"/>
        <w:right w:val="none" w:sz="0" w:space="0" w:color="auto"/>
      </w:divBdr>
    </w:div>
    <w:div w:id="1908420467">
      <w:bodyDiv w:val="1"/>
      <w:marLeft w:val="0"/>
      <w:marRight w:val="0"/>
      <w:marTop w:val="0"/>
      <w:marBottom w:val="0"/>
      <w:divBdr>
        <w:top w:val="none" w:sz="0" w:space="0" w:color="auto"/>
        <w:left w:val="none" w:sz="0" w:space="0" w:color="auto"/>
        <w:bottom w:val="none" w:sz="0" w:space="0" w:color="auto"/>
        <w:right w:val="none" w:sz="0" w:space="0" w:color="auto"/>
      </w:divBdr>
    </w:div>
    <w:div w:id="1908802614">
      <w:bodyDiv w:val="1"/>
      <w:marLeft w:val="0"/>
      <w:marRight w:val="0"/>
      <w:marTop w:val="0"/>
      <w:marBottom w:val="0"/>
      <w:divBdr>
        <w:top w:val="none" w:sz="0" w:space="0" w:color="auto"/>
        <w:left w:val="none" w:sz="0" w:space="0" w:color="auto"/>
        <w:bottom w:val="none" w:sz="0" w:space="0" w:color="auto"/>
        <w:right w:val="none" w:sz="0" w:space="0" w:color="auto"/>
      </w:divBdr>
    </w:div>
    <w:div w:id="1915964547">
      <w:bodyDiv w:val="1"/>
      <w:marLeft w:val="0"/>
      <w:marRight w:val="0"/>
      <w:marTop w:val="0"/>
      <w:marBottom w:val="0"/>
      <w:divBdr>
        <w:top w:val="none" w:sz="0" w:space="0" w:color="auto"/>
        <w:left w:val="none" w:sz="0" w:space="0" w:color="auto"/>
        <w:bottom w:val="none" w:sz="0" w:space="0" w:color="auto"/>
        <w:right w:val="none" w:sz="0" w:space="0" w:color="auto"/>
      </w:divBdr>
    </w:div>
    <w:div w:id="1915969664">
      <w:bodyDiv w:val="1"/>
      <w:marLeft w:val="0"/>
      <w:marRight w:val="0"/>
      <w:marTop w:val="0"/>
      <w:marBottom w:val="0"/>
      <w:divBdr>
        <w:top w:val="none" w:sz="0" w:space="0" w:color="auto"/>
        <w:left w:val="none" w:sz="0" w:space="0" w:color="auto"/>
        <w:bottom w:val="none" w:sz="0" w:space="0" w:color="auto"/>
        <w:right w:val="none" w:sz="0" w:space="0" w:color="auto"/>
      </w:divBdr>
    </w:div>
    <w:div w:id="1919123203">
      <w:bodyDiv w:val="1"/>
      <w:marLeft w:val="0"/>
      <w:marRight w:val="0"/>
      <w:marTop w:val="0"/>
      <w:marBottom w:val="0"/>
      <w:divBdr>
        <w:top w:val="none" w:sz="0" w:space="0" w:color="auto"/>
        <w:left w:val="none" w:sz="0" w:space="0" w:color="auto"/>
        <w:bottom w:val="none" w:sz="0" w:space="0" w:color="auto"/>
        <w:right w:val="none" w:sz="0" w:space="0" w:color="auto"/>
      </w:divBdr>
    </w:div>
    <w:div w:id="1927498373">
      <w:bodyDiv w:val="1"/>
      <w:marLeft w:val="0"/>
      <w:marRight w:val="0"/>
      <w:marTop w:val="0"/>
      <w:marBottom w:val="0"/>
      <w:divBdr>
        <w:top w:val="none" w:sz="0" w:space="0" w:color="auto"/>
        <w:left w:val="none" w:sz="0" w:space="0" w:color="auto"/>
        <w:bottom w:val="none" w:sz="0" w:space="0" w:color="auto"/>
        <w:right w:val="none" w:sz="0" w:space="0" w:color="auto"/>
      </w:divBdr>
    </w:div>
    <w:div w:id="1933732478">
      <w:bodyDiv w:val="1"/>
      <w:marLeft w:val="0"/>
      <w:marRight w:val="0"/>
      <w:marTop w:val="0"/>
      <w:marBottom w:val="0"/>
      <w:divBdr>
        <w:top w:val="none" w:sz="0" w:space="0" w:color="auto"/>
        <w:left w:val="none" w:sz="0" w:space="0" w:color="auto"/>
        <w:bottom w:val="none" w:sz="0" w:space="0" w:color="auto"/>
        <w:right w:val="none" w:sz="0" w:space="0" w:color="auto"/>
      </w:divBdr>
    </w:div>
    <w:div w:id="1938057737">
      <w:bodyDiv w:val="1"/>
      <w:marLeft w:val="0"/>
      <w:marRight w:val="0"/>
      <w:marTop w:val="0"/>
      <w:marBottom w:val="0"/>
      <w:divBdr>
        <w:top w:val="none" w:sz="0" w:space="0" w:color="auto"/>
        <w:left w:val="none" w:sz="0" w:space="0" w:color="auto"/>
        <w:bottom w:val="none" w:sz="0" w:space="0" w:color="auto"/>
        <w:right w:val="none" w:sz="0" w:space="0" w:color="auto"/>
      </w:divBdr>
    </w:div>
    <w:div w:id="1942949637">
      <w:bodyDiv w:val="1"/>
      <w:marLeft w:val="0"/>
      <w:marRight w:val="0"/>
      <w:marTop w:val="0"/>
      <w:marBottom w:val="0"/>
      <w:divBdr>
        <w:top w:val="none" w:sz="0" w:space="0" w:color="auto"/>
        <w:left w:val="none" w:sz="0" w:space="0" w:color="auto"/>
        <w:bottom w:val="none" w:sz="0" w:space="0" w:color="auto"/>
        <w:right w:val="none" w:sz="0" w:space="0" w:color="auto"/>
      </w:divBdr>
    </w:div>
    <w:div w:id="1945336032">
      <w:bodyDiv w:val="1"/>
      <w:marLeft w:val="0"/>
      <w:marRight w:val="0"/>
      <w:marTop w:val="0"/>
      <w:marBottom w:val="0"/>
      <w:divBdr>
        <w:top w:val="none" w:sz="0" w:space="0" w:color="auto"/>
        <w:left w:val="none" w:sz="0" w:space="0" w:color="auto"/>
        <w:bottom w:val="none" w:sz="0" w:space="0" w:color="auto"/>
        <w:right w:val="none" w:sz="0" w:space="0" w:color="auto"/>
      </w:divBdr>
    </w:div>
    <w:div w:id="1951667701">
      <w:bodyDiv w:val="1"/>
      <w:marLeft w:val="0"/>
      <w:marRight w:val="0"/>
      <w:marTop w:val="0"/>
      <w:marBottom w:val="0"/>
      <w:divBdr>
        <w:top w:val="none" w:sz="0" w:space="0" w:color="auto"/>
        <w:left w:val="none" w:sz="0" w:space="0" w:color="auto"/>
        <w:bottom w:val="none" w:sz="0" w:space="0" w:color="auto"/>
        <w:right w:val="none" w:sz="0" w:space="0" w:color="auto"/>
      </w:divBdr>
    </w:div>
    <w:div w:id="1952589729">
      <w:bodyDiv w:val="1"/>
      <w:marLeft w:val="0"/>
      <w:marRight w:val="0"/>
      <w:marTop w:val="0"/>
      <w:marBottom w:val="0"/>
      <w:divBdr>
        <w:top w:val="none" w:sz="0" w:space="0" w:color="auto"/>
        <w:left w:val="none" w:sz="0" w:space="0" w:color="auto"/>
        <w:bottom w:val="none" w:sz="0" w:space="0" w:color="auto"/>
        <w:right w:val="none" w:sz="0" w:space="0" w:color="auto"/>
      </w:divBdr>
    </w:div>
    <w:div w:id="1969699330">
      <w:bodyDiv w:val="1"/>
      <w:marLeft w:val="0"/>
      <w:marRight w:val="0"/>
      <w:marTop w:val="0"/>
      <w:marBottom w:val="0"/>
      <w:divBdr>
        <w:top w:val="none" w:sz="0" w:space="0" w:color="auto"/>
        <w:left w:val="none" w:sz="0" w:space="0" w:color="auto"/>
        <w:bottom w:val="none" w:sz="0" w:space="0" w:color="auto"/>
        <w:right w:val="none" w:sz="0" w:space="0" w:color="auto"/>
      </w:divBdr>
    </w:div>
    <w:div w:id="1973364901">
      <w:bodyDiv w:val="1"/>
      <w:marLeft w:val="0"/>
      <w:marRight w:val="0"/>
      <w:marTop w:val="0"/>
      <w:marBottom w:val="0"/>
      <w:divBdr>
        <w:top w:val="none" w:sz="0" w:space="0" w:color="auto"/>
        <w:left w:val="none" w:sz="0" w:space="0" w:color="auto"/>
        <w:bottom w:val="none" w:sz="0" w:space="0" w:color="auto"/>
        <w:right w:val="none" w:sz="0" w:space="0" w:color="auto"/>
      </w:divBdr>
    </w:div>
    <w:div w:id="1974824244">
      <w:bodyDiv w:val="1"/>
      <w:marLeft w:val="0"/>
      <w:marRight w:val="0"/>
      <w:marTop w:val="0"/>
      <w:marBottom w:val="0"/>
      <w:divBdr>
        <w:top w:val="none" w:sz="0" w:space="0" w:color="auto"/>
        <w:left w:val="none" w:sz="0" w:space="0" w:color="auto"/>
        <w:bottom w:val="none" w:sz="0" w:space="0" w:color="auto"/>
        <w:right w:val="none" w:sz="0" w:space="0" w:color="auto"/>
      </w:divBdr>
    </w:div>
    <w:div w:id="1978996203">
      <w:bodyDiv w:val="1"/>
      <w:marLeft w:val="0"/>
      <w:marRight w:val="0"/>
      <w:marTop w:val="0"/>
      <w:marBottom w:val="0"/>
      <w:divBdr>
        <w:top w:val="none" w:sz="0" w:space="0" w:color="auto"/>
        <w:left w:val="none" w:sz="0" w:space="0" w:color="auto"/>
        <w:bottom w:val="none" w:sz="0" w:space="0" w:color="auto"/>
        <w:right w:val="none" w:sz="0" w:space="0" w:color="auto"/>
      </w:divBdr>
    </w:div>
    <w:div w:id="1993174172">
      <w:bodyDiv w:val="1"/>
      <w:marLeft w:val="0"/>
      <w:marRight w:val="0"/>
      <w:marTop w:val="0"/>
      <w:marBottom w:val="0"/>
      <w:divBdr>
        <w:top w:val="none" w:sz="0" w:space="0" w:color="auto"/>
        <w:left w:val="none" w:sz="0" w:space="0" w:color="auto"/>
        <w:bottom w:val="none" w:sz="0" w:space="0" w:color="auto"/>
        <w:right w:val="none" w:sz="0" w:space="0" w:color="auto"/>
      </w:divBdr>
    </w:div>
    <w:div w:id="1994019474">
      <w:bodyDiv w:val="1"/>
      <w:marLeft w:val="0"/>
      <w:marRight w:val="0"/>
      <w:marTop w:val="0"/>
      <w:marBottom w:val="0"/>
      <w:divBdr>
        <w:top w:val="none" w:sz="0" w:space="0" w:color="auto"/>
        <w:left w:val="none" w:sz="0" w:space="0" w:color="auto"/>
        <w:bottom w:val="none" w:sz="0" w:space="0" w:color="auto"/>
        <w:right w:val="none" w:sz="0" w:space="0" w:color="auto"/>
      </w:divBdr>
    </w:div>
    <w:div w:id="2001080077">
      <w:bodyDiv w:val="1"/>
      <w:marLeft w:val="0"/>
      <w:marRight w:val="0"/>
      <w:marTop w:val="0"/>
      <w:marBottom w:val="0"/>
      <w:divBdr>
        <w:top w:val="none" w:sz="0" w:space="0" w:color="auto"/>
        <w:left w:val="none" w:sz="0" w:space="0" w:color="auto"/>
        <w:bottom w:val="none" w:sz="0" w:space="0" w:color="auto"/>
        <w:right w:val="none" w:sz="0" w:space="0" w:color="auto"/>
      </w:divBdr>
    </w:div>
    <w:div w:id="2004233727">
      <w:bodyDiv w:val="1"/>
      <w:marLeft w:val="0"/>
      <w:marRight w:val="0"/>
      <w:marTop w:val="0"/>
      <w:marBottom w:val="0"/>
      <w:divBdr>
        <w:top w:val="none" w:sz="0" w:space="0" w:color="auto"/>
        <w:left w:val="none" w:sz="0" w:space="0" w:color="auto"/>
        <w:bottom w:val="none" w:sz="0" w:space="0" w:color="auto"/>
        <w:right w:val="none" w:sz="0" w:space="0" w:color="auto"/>
      </w:divBdr>
    </w:div>
    <w:div w:id="2005083026">
      <w:bodyDiv w:val="1"/>
      <w:marLeft w:val="0"/>
      <w:marRight w:val="0"/>
      <w:marTop w:val="0"/>
      <w:marBottom w:val="0"/>
      <w:divBdr>
        <w:top w:val="none" w:sz="0" w:space="0" w:color="auto"/>
        <w:left w:val="none" w:sz="0" w:space="0" w:color="auto"/>
        <w:bottom w:val="none" w:sz="0" w:space="0" w:color="auto"/>
        <w:right w:val="none" w:sz="0" w:space="0" w:color="auto"/>
      </w:divBdr>
    </w:div>
    <w:div w:id="2007439030">
      <w:bodyDiv w:val="1"/>
      <w:marLeft w:val="0"/>
      <w:marRight w:val="0"/>
      <w:marTop w:val="0"/>
      <w:marBottom w:val="0"/>
      <w:divBdr>
        <w:top w:val="none" w:sz="0" w:space="0" w:color="auto"/>
        <w:left w:val="none" w:sz="0" w:space="0" w:color="auto"/>
        <w:bottom w:val="none" w:sz="0" w:space="0" w:color="auto"/>
        <w:right w:val="none" w:sz="0" w:space="0" w:color="auto"/>
      </w:divBdr>
    </w:div>
    <w:div w:id="2009553969">
      <w:bodyDiv w:val="1"/>
      <w:marLeft w:val="0"/>
      <w:marRight w:val="0"/>
      <w:marTop w:val="0"/>
      <w:marBottom w:val="0"/>
      <w:divBdr>
        <w:top w:val="none" w:sz="0" w:space="0" w:color="auto"/>
        <w:left w:val="none" w:sz="0" w:space="0" w:color="auto"/>
        <w:bottom w:val="none" w:sz="0" w:space="0" w:color="auto"/>
        <w:right w:val="none" w:sz="0" w:space="0" w:color="auto"/>
      </w:divBdr>
    </w:div>
    <w:div w:id="2015452432">
      <w:bodyDiv w:val="1"/>
      <w:marLeft w:val="0"/>
      <w:marRight w:val="0"/>
      <w:marTop w:val="0"/>
      <w:marBottom w:val="0"/>
      <w:divBdr>
        <w:top w:val="none" w:sz="0" w:space="0" w:color="auto"/>
        <w:left w:val="none" w:sz="0" w:space="0" w:color="auto"/>
        <w:bottom w:val="none" w:sz="0" w:space="0" w:color="auto"/>
        <w:right w:val="none" w:sz="0" w:space="0" w:color="auto"/>
      </w:divBdr>
    </w:div>
    <w:div w:id="2019232227">
      <w:bodyDiv w:val="1"/>
      <w:marLeft w:val="0"/>
      <w:marRight w:val="0"/>
      <w:marTop w:val="0"/>
      <w:marBottom w:val="0"/>
      <w:divBdr>
        <w:top w:val="none" w:sz="0" w:space="0" w:color="auto"/>
        <w:left w:val="none" w:sz="0" w:space="0" w:color="auto"/>
        <w:bottom w:val="none" w:sz="0" w:space="0" w:color="auto"/>
        <w:right w:val="none" w:sz="0" w:space="0" w:color="auto"/>
      </w:divBdr>
    </w:div>
    <w:div w:id="2023510385">
      <w:bodyDiv w:val="1"/>
      <w:marLeft w:val="0"/>
      <w:marRight w:val="0"/>
      <w:marTop w:val="0"/>
      <w:marBottom w:val="0"/>
      <w:divBdr>
        <w:top w:val="none" w:sz="0" w:space="0" w:color="auto"/>
        <w:left w:val="none" w:sz="0" w:space="0" w:color="auto"/>
        <w:bottom w:val="none" w:sz="0" w:space="0" w:color="auto"/>
        <w:right w:val="none" w:sz="0" w:space="0" w:color="auto"/>
      </w:divBdr>
    </w:div>
    <w:div w:id="2024284971">
      <w:bodyDiv w:val="1"/>
      <w:marLeft w:val="0"/>
      <w:marRight w:val="0"/>
      <w:marTop w:val="0"/>
      <w:marBottom w:val="0"/>
      <w:divBdr>
        <w:top w:val="none" w:sz="0" w:space="0" w:color="auto"/>
        <w:left w:val="none" w:sz="0" w:space="0" w:color="auto"/>
        <w:bottom w:val="none" w:sz="0" w:space="0" w:color="auto"/>
        <w:right w:val="none" w:sz="0" w:space="0" w:color="auto"/>
      </w:divBdr>
    </w:div>
    <w:div w:id="2037265153">
      <w:bodyDiv w:val="1"/>
      <w:marLeft w:val="0"/>
      <w:marRight w:val="0"/>
      <w:marTop w:val="0"/>
      <w:marBottom w:val="0"/>
      <w:divBdr>
        <w:top w:val="none" w:sz="0" w:space="0" w:color="auto"/>
        <w:left w:val="none" w:sz="0" w:space="0" w:color="auto"/>
        <w:bottom w:val="none" w:sz="0" w:space="0" w:color="auto"/>
        <w:right w:val="none" w:sz="0" w:space="0" w:color="auto"/>
      </w:divBdr>
    </w:div>
    <w:div w:id="2038962849">
      <w:bodyDiv w:val="1"/>
      <w:marLeft w:val="0"/>
      <w:marRight w:val="0"/>
      <w:marTop w:val="0"/>
      <w:marBottom w:val="0"/>
      <w:divBdr>
        <w:top w:val="none" w:sz="0" w:space="0" w:color="auto"/>
        <w:left w:val="none" w:sz="0" w:space="0" w:color="auto"/>
        <w:bottom w:val="none" w:sz="0" w:space="0" w:color="auto"/>
        <w:right w:val="none" w:sz="0" w:space="0" w:color="auto"/>
      </w:divBdr>
    </w:div>
    <w:div w:id="2045016737">
      <w:bodyDiv w:val="1"/>
      <w:marLeft w:val="0"/>
      <w:marRight w:val="0"/>
      <w:marTop w:val="0"/>
      <w:marBottom w:val="0"/>
      <w:divBdr>
        <w:top w:val="none" w:sz="0" w:space="0" w:color="auto"/>
        <w:left w:val="none" w:sz="0" w:space="0" w:color="auto"/>
        <w:bottom w:val="none" w:sz="0" w:space="0" w:color="auto"/>
        <w:right w:val="none" w:sz="0" w:space="0" w:color="auto"/>
      </w:divBdr>
    </w:div>
    <w:div w:id="2049405096">
      <w:bodyDiv w:val="1"/>
      <w:marLeft w:val="0"/>
      <w:marRight w:val="0"/>
      <w:marTop w:val="0"/>
      <w:marBottom w:val="0"/>
      <w:divBdr>
        <w:top w:val="none" w:sz="0" w:space="0" w:color="auto"/>
        <w:left w:val="none" w:sz="0" w:space="0" w:color="auto"/>
        <w:bottom w:val="none" w:sz="0" w:space="0" w:color="auto"/>
        <w:right w:val="none" w:sz="0" w:space="0" w:color="auto"/>
      </w:divBdr>
    </w:div>
    <w:div w:id="2050303476">
      <w:bodyDiv w:val="1"/>
      <w:marLeft w:val="0"/>
      <w:marRight w:val="0"/>
      <w:marTop w:val="0"/>
      <w:marBottom w:val="0"/>
      <w:divBdr>
        <w:top w:val="none" w:sz="0" w:space="0" w:color="auto"/>
        <w:left w:val="none" w:sz="0" w:space="0" w:color="auto"/>
        <w:bottom w:val="none" w:sz="0" w:space="0" w:color="auto"/>
        <w:right w:val="none" w:sz="0" w:space="0" w:color="auto"/>
      </w:divBdr>
    </w:div>
    <w:div w:id="2050377562">
      <w:bodyDiv w:val="1"/>
      <w:marLeft w:val="0"/>
      <w:marRight w:val="0"/>
      <w:marTop w:val="0"/>
      <w:marBottom w:val="0"/>
      <w:divBdr>
        <w:top w:val="none" w:sz="0" w:space="0" w:color="auto"/>
        <w:left w:val="none" w:sz="0" w:space="0" w:color="auto"/>
        <w:bottom w:val="none" w:sz="0" w:space="0" w:color="auto"/>
        <w:right w:val="none" w:sz="0" w:space="0" w:color="auto"/>
      </w:divBdr>
    </w:div>
    <w:div w:id="2053841889">
      <w:bodyDiv w:val="1"/>
      <w:marLeft w:val="0"/>
      <w:marRight w:val="0"/>
      <w:marTop w:val="0"/>
      <w:marBottom w:val="0"/>
      <w:divBdr>
        <w:top w:val="none" w:sz="0" w:space="0" w:color="auto"/>
        <w:left w:val="none" w:sz="0" w:space="0" w:color="auto"/>
        <w:bottom w:val="none" w:sz="0" w:space="0" w:color="auto"/>
        <w:right w:val="none" w:sz="0" w:space="0" w:color="auto"/>
      </w:divBdr>
    </w:div>
    <w:div w:id="2054307780">
      <w:bodyDiv w:val="1"/>
      <w:marLeft w:val="0"/>
      <w:marRight w:val="0"/>
      <w:marTop w:val="0"/>
      <w:marBottom w:val="0"/>
      <w:divBdr>
        <w:top w:val="none" w:sz="0" w:space="0" w:color="auto"/>
        <w:left w:val="none" w:sz="0" w:space="0" w:color="auto"/>
        <w:bottom w:val="none" w:sz="0" w:space="0" w:color="auto"/>
        <w:right w:val="none" w:sz="0" w:space="0" w:color="auto"/>
      </w:divBdr>
    </w:div>
    <w:div w:id="2057120259">
      <w:bodyDiv w:val="1"/>
      <w:marLeft w:val="0"/>
      <w:marRight w:val="0"/>
      <w:marTop w:val="0"/>
      <w:marBottom w:val="0"/>
      <w:divBdr>
        <w:top w:val="none" w:sz="0" w:space="0" w:color="auto"/>
        <w:left w:val="none" w:sz="0" w:space="0" w:color="auto"/>
        <w:bottom w:val="none" w:sz="0" w:space="0" w:color="auto"/>
        <w:right w:val="none" w:sz="0" w:space="0" w:color="auto"/>
      </w:divBdr>
    </w:div>
    <w:div w:id="2057779527">
      <w:bodyDiv w:val="1"/>
      <w:marLeft w:val="0"/>
      <w:marRight w:val="0"/>
      <w:marTop w:val="0"/>
      <w:marBottom w:val="0"/>
      <w:divBdr>
        <w:top w:val="none" w:sz="0" w:space="0" w:color="auto"/>
        <w:left w:val="none" w:sz="0" w:space="0" w:color="auto"/>
        <w:bottom w:val="none" w:sz="0" w:space="0" w:color="auto"/>
        <w:right w:val="none" w:sz="0" w:space="0" w:color="auto"/>
      </w:divBdr>
    </w:div>
    <w:div w:id="2061053856">
      <w:bodyDiv w:val="1"/>
      <w:marLeft w:val="0"/>
      <w:marRight w:val="0"/>
      <w:marTop w:val="0"/>
      <w:marBottom w:val="0"/>
      <w:divBdr>
        <w:top w:val="none" w:sz="0" w:space="0" w:color="auto"/>
        <w:left w:val="none" w:sz="0" w:space="0" w:color="auto"/>
        <w:bottom w:val="none" w:sz="0" w:space="0" w:color="auto"/>
        <w:right w:val="none" w:sz="0" w:space="0" w:color="auto"/>
      </w:divBdr>
    </w:div>
    <w:div w:id="2062436054">
      <w:bodyDiv w:val="1"/>
      <w:marLeft w:val="0"/>
      <w:marRight w:val="0"/>
      <w:marTop w:val="0"/>
      <w:marBottom w:val="0"/>
      <w:divBdr>
        <w:top w:val="none" w:sz="0" w:space="0" w:color="auto"/>
        <w:left w:val="none" w:sz="0" w:space="0" w:color="auto"/>
        <w:bottom w:val="none" w:sz="0" w:space="0" w:color="auto"/>
        <w:right w:val="none" w:sz="0" w:space="0" w:color="auto"/>
      </w:divBdr>
    </w:div>
    <w:div w:id="2067559328">
      <w:bodyDiv w:val="1"/>
      <w:marLeft w:val="0"/>
      <w:marRight w:val="0"/>
      <w:marTop w:val="0"/>
      <w:marBottom w:val="0"/>
      <w:divBdr>
        <w:top w:val="none" w:sz="0" w:space="0" w:color="auto"/>
        <w:left w:val="none" w:sz="0" w:space="0" w:color="auto"/>
        <w:bottom w:val="none" w:sz="0" w:space="0" w:color="auto"/>
        <w:right w:val="none" w:sz="0" w:space="0" w:color="auto"/>
      </w:divBdr>
    </w:div>
    <w:div w:id="2074964196">
      <w:bodyDiv w:val="1"/>
      <w:marLeft w:val="0"/>
      <w:marRight w:val="0"/>
      <w:marTop w:val="0"/>
      <w:marBottom w:val="0"/>
      <w:divBdr>
        <w:top w:val="none" w:sz="0" w:space="0" w:color="auto"/>
        <w:left w:val="none" w:sz="0" w:space="0" w:color="auto"/>
        <w:bottom w:val="none" w:sz="0" w:space="0" w:color="auto"/>
        <w:right w:val="none" w:sz="0" w:space="0" w:color="auto"/>
      </w:divBdr>
    </w:div>
    <w:div w:id="2078237324">
      <w:bodyDiv w:val="1"/>
      <w:marLeft w:val="0"/>
      <w:marRight w:val="0"/>
      <w:marTop w:val="0"/>
      <w:marBottom w:val="0"/>
      <w:divBdr>
        <w:top w:val="none" w:sz="0" w:space="0" w:color="auto"/>
        <w:left w:val="none" w:sz="0" w:space="0" w:color="auto"/>
        <w:bottom w:val="none" w:sz="0" w:space="0" w:color="auto"/>
        <w:right w:val="none" w:sz="0" w:space="0" w:color="auto"/>
      </w:divBdr>
    </w:div>
    <w:div w:id="2083017118">
      <w:bodyDiv w:val="1"/>
      <w:marLeft w:val="0"/>
      <w:marRight w:val="0"/>
      <w:marTop w:val="0"/>
      <w:marBottom w:val="0"/>
      <w:divBdr>
        <w:top w:val="none" w:sz="0" w:space="0" w:color="auto"/>
        <w:left w:val="none" w:sz="0" w:space="0" w:color="auto"/>
        <w:bottom w:val="none" w:sz="0" w:space="0" w:color="auto"/>
        <w:right w:val="none" w:sz="0" w:space="0" w:color="auto"/>
      </w:divBdr>
    </w:div>
    <w:div w:id="2087342991">
      <w:bodyDiv w:val="1"/>
      <w:marLeft w:val="0"/>
      <w:marRight w:val="0"/>
      <w:marTop w:val="0"/>
      <w:marBottom w:val="0"/>
      <w:divBdr>
        <w:top w:val="none" w:sz="0" w:space="0" w:color="auto"/>
        <w:left w:val="none" w:sz="0" w:space="0" w:color="auto"/>
        <w:bottom w:val="none" w:sz="0" w:space="0" w:color="auto"/>
        <w:right w:val="none" w:sz="0" w:space="0" w:color="auto"/>
      </w:divBdr>
    </w:div>
    <w:div w:id="2098944898">
      <w:bodyDiv w:val="1"/>
      <w:marLeft w:val="0"/>
      <w:marRight w:val="0"/>
      <w:marTop w:val="0"/>
      <w:marBottom w:val="0"/>
      <w:divBdr>
        <w:top w:val="none" w:sz="0" w:space="0" w:color="auto"/>
        <w:left w:val="none" w:sz="0" w:space="0" w:color="auto"/>
        <w:bottom w:val="none" w:sz="0" w:space="0" w:color="auto"/>
        <w:right w:val="none" w:sz="0" w:space="0" w:color="auto"/>
      </w:divBdr>
    </w:div>
    <w:div w:id="2110276184">
      <w:bodyDiv w:val="1"/>
      <w:marLeft w:val="0"/>
      <w:marRight w:val="0"/>
      <w:marTop w:val="0"/>
      <w:marBottom w:val="0"/>
      <w:divBdr>
        <w:top w:val="none" w:sz="0" w:space="0" w:color="auto"/>
        <w:left w:val="none" w:sz="0" w:space="0" w:color="auto"/>
        <w:bottom w:val="none" w:sz="0" w:space="0" w:color="auto"/>
        <w:right w:val="none" w:sz="0" w:space="0" w:color="auto"/>
      </w:divBdr>
    </w:div>
    <w:div w:id="2111311606">
      <w:bodyDiv w:val="1"/>
      <w:marLeft w:val="0"/>
      <w:marRight w:val="0"/>
      <w:marTop w:val="0"/>
      <w:marBottom w:val="0"/>
      <w:divBdr>
        <w:top w:val="none" w:sz="0" w:space="0" w:color="auto"/>
        <w:left w:val="none" w:sz="0" w:space="0" w:color="auto"/>
        <w:bottom w:val="none" w:sz="0" w:space="0" w:color="auto"/>
        <w:right w:val="none" w:sz="0" w:space="0" w:color="auto"/>
      </w:divBdr>
    </w:div>
    <w:div w:id="2112387578">
      <w:bodyDiv w:val="1"/>
      <w:marLeft w:val="0"/>
      <w:marRight w:val="0"/>
      <w:marTop w:val="0"/>
      <w:marBottom w:val="0"/>
      <w:divBdr>
        <w:top w:val="none" w:sz="0" w:space="0" w:color="auto"/>
        <w:left w:val="none" w:sz="0" w:space="0" w:color="auto"/>
        <w:bottom w:val="none" w:sz="0" w:space="0" w:color="auto"/>
        <w:right w:val="none" w:sz="0" w:space="0" w:color="auto"/>
      </w:divBdr>
    </w:div>
    <w:div w:id="2119056193">
      <w:bodyDiv w:val="1"/>
      <w:marLeft w:val="0"/>
      <w:marRight w:val="0"/>
      <w:marTop w:val="0"/>
      <w:marBottom w:val="0"/>
      <w:divBdr>
        <w:top w:val="none" w:sz="0" w:space="0" w:color="auto"/>
        <w:left w:val="none" w:sz="0" w:space="0" w:color="auto"/>
        <w:bottom w:val="none" w:sz="0" w:space="0" w:color="auto"/>
        <w:right w:val="none" w:sz="0" w:space="0" w:color="auto"/>
      </w:divBdr>
    </w:div>
    <w:div w:id="2120251312">
      <w:bodyDiv w:val="1"/>
      <w:marLeft w:val="0"/>
      <w:marRight w:val="0"/>
      <w:marTop w:val="0"/>
      <w:marBottom w:val="0"/>
      <w:divBdr>
        <w:top w:val="none" w:sz="0" w:space="0" w:color="auto"/>
        <w:left w:val="none" w:sz="0" w:space="0" w:color="auto"/>
        <w:bottom w:val="none" w:sz="0" w:space="0" w:color="auto"/>
        <w:right w:val="none" w:sz="0" w:space="0" w:color="auto"/>
      </w:divBdr>
    </w:div>
    <w:div w:id="2124878856">
      <w:bodyDiv w:val="1"/>
      <w:marLeft w:val="0"/>
      <w:marRight w:val="0"/>
      <w:marTop w:val="0"/>
      <w:marBottom w:val="0"/>
      <w:divBdr>
        <w:top w:val="none" w:sz="0" w:space="0" w:color="auto"/>
        <w:left w:val="none" w:sz="0" w:space="0" w:color="auto"/>
        <w:bottom w:val="none" w:sz="0" w:space="0" w:color="auto"/>
        <w:right w:val="none" w:sz="0" w:space="0" w:color="auto"/>
      </w:divBdr>
    </w:div>
    <w:div w:id="2134865419">
      <w:bodyDiv w:val="1"/>
      <w:marLeft w:val="0"/>
      <w:marRight w:val="0"/>
      <w:marTop w:val="0"/>
      <w:marBottom w:val="0"/>
      <w:divBdr>
        <w:top w:val="none" w:sz="0" w:space="0" w:color="auto"/>
        <w:left w:val="none" w:sz="0" w:space="0" w:color="auto"/>
        <w:bottom w:val="none" w:sz="0" w:space="0" w:color="auto"/>
        <w:right w:val="none" w:sz="0" w:space="0" w:color="auto"/>
      </w:divBdr>
    </w:div>
    <w:div w:id="2135294411">
      <w:bodyDiv w:val="1"/>
      <w:marLeft w:val="0"/>
      <w:marRight w:val="0"/>
      <w:marTop w:val="0"/>
      <w:marBottom w:val="0"/>
      <w:divBdr>
        <w:top w:val="none" w:sz="0" w:space="0" w:color="auto"/>
        <w:left w:val="none" w:sz="0" w:space="0" w:color="auto"/>
        <w:bottom w:val="none" w:sz="0" w:space="0" w:color="auto"/>
        <w:right w:val="none" w:sz="0" w:space="0" w:color="auto"/>
      </w:divBdr>
    </w:div>
    <w:div w:id="2143771209">
      <w:bodyDiv w:val="1"/>
      <w:marLeft w:val="0"/>
      <w:marRight w:val="0"/>
      <w:marTop w:val="0"/>
      <w:marBottom w:val="0"/>
      <w:divBdr>
        <w:top w:val="none" w:sz="0" w:space="0" w:color="auto"/>
        <w:left w:val="none" w:sz="0" w:space="0" w:color="auto"/>
        <w:bottom w:val="none" w:sz="0" w:space="0" w:color="auto"/>
        <w:right w:val="none" w:sz="0" w:space="0" w:color="auto"/>
      </w:divBdr>
    </w:div>
    <w:div w:id="214604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mailto:gabigmoura@yahoo.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EC622-15B3-4EAB-B068-16CEA0A55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18</Pages>
  <Words>7581</Words>
  <Characters>44567</Characters>
  <Application>Microsoft Office Word</Application>
  <DocSecurity>0</DocSecurity>
  <Lines>371</Lines>
  <Paragraphs>104</Paragraphs>
  <ScaleCrop>false</ScaleCrop>
  <HeadingPairs>
    <vt:vector size="2" baseType="variant">
      <vt:variant>
        <vt:lpstr>Título</vt:lpstr>
      </vt:variant>
      <vt:variant>
        <vt:i4>1</vt:i4>
      </vt:variant>
    </vt:vector>
  </HeadingPairs>
  <TitlesOfParts>
    <vt:vector size="1" baseType="lpstr">
      <vt:lpstr>No Gráfico 1, são apresentados os percentuais da definiçãoe indefinição da lateralidade.</vt:lpstr>
    </vt:vector>
  </TitlesOfParts>
  <Company>CREA-PR</Company>
  <LinksUpToDate>false</LinksUpToDate>
  <CharactersWithSpaces>52044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Gráfico 1, são apresentados os percentuais da definiçãoe indefinição da lateralidade.</dc:title>
  <dc:creator>JOÃO DIRCEU NOGUEIRA CARVALHO</dc:creator>
  <cp:lastModifiedBy>Zaira Leal</cp:lastModifiedBy>
  <cp:revision>11</cp:revision>
  <cp:lastPrinted>2018-08-13T15:46:00Z</cp:lastPrinted>
  <dcterms:created xsi:type="dcterms:W3CDTF">2018-10-15T14:17:00Z</dcterms:created>
  <dcterms:modified xsi:type="dcterms:W3CDTF">2018-10-19T17:23:00Z</dcterms:modified>
</cp:coreProperties>
</file>